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2067" w:rsidRPr="009359EA" w:rsidRDefault="00B371A5" w:rsidP="00B371A5">
      <w:pPr>
        <w:spacing w:after="0" w:line="240" w:lineRule="auto"/>
        <w:ind w:left="-567" w:firstLine="284"/>
        <w:jc w:val="center"/>
        <w:rPr>
          <w:rFonts w:ascii="Times New Roman" w:eastAsia="Times New Roman" w:hAnsi="Times New Roman" w:cs="Times New Roman"/>
          <w:sz w:val="27"/>
          <w:szCs w:val="27"/>
          <w:lang w:eastAsia="ru-RU"/>
        </w:rPr>
      </w:pPr>
      <w:r>
        <w:rPr>
          <w:rFonts w:ascii="Times New Roman" w:eastAsia="Times New Roman" w:hAnsi="Times New Roman" w:cs="Times New Roman"/>
          <w:noProof/>
          <w:sz w:val="24"/>
          <w:szCs w:val="24"/>
          <w:lang w:eastAsia="ru-RU"/>
        </w:rPr>
        <w:drawing>
          <wp:inline distT="0" distB="0" distL="0" distR="0">
            <wp:extent cx="6715125" cy="9182100"/>
            <wp:effectExtent l="19050" t="0" r="9525" b="0"/>
            <wp:docPr id="5" name="Рисунок 1" descr="J:\2025-04-1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2025-04-10\003.jpg"/>
                    <pic:cNvPicPr>
                      <a:picLocks noChangeAspect="1" noChangeArrowheads="1"/>
                    </pic:cNvPicPr>
                  </pic:nvPicPr>
                  <pic:blipFill>
                    <a:blip r:embed="rId6"/>
                    <a:srcRect r="2837"/>
                    <a:stretch>
                      <a:fillRect/>
                    </a:stretch>
                  </pic:blipFill>
                  <pic:spPr bwMode="auto">
                    <a:xfrm>
                      <a:off x="0" y="0"/>
                      <a:ext cx="6715125" cy="9182100"/>
                    </a:xfrm>
                    <a:prstGeom prst="rect">
                      <a:avLst/>
                    </a:prstGeom>
                    <a:noFill/>
                    <a:ln w="9525">
                      <a:noFill/>
                      <a:miter lim="800000"/>
                      <a:headEnd/>
                      <a:tailEnd/>
                    </a:ln>
                  </pic:spPr>
                </pic:pic>
              </a:graphicData>
            </a:graphic>
          </wp:inline>
        </w:drawing>
      </w:r>
    </w:p>
    <w:p w:rsidR="004F45D6" w:rsidRPr="0013406D" w:rsidRDefault="004F45D6" w:rsidP="008A3FF5">
      <w:pPr>
        <w:spacing w:after="0"/>
        <w:ind w:firstLine="567"/>
        <w:jc w:val="center"/>
        <w:rPr>
          <w:rFonts w:ascii="Times New Roman" w:hAnsi="Times New Roman" w:cs="Times New Roman"/>
          <w:b/>
          <w:sz w:val="27"/>
          <w:szCs w:val="27"/>
        </w:rPr>
      </w:pPr>
      <w:r w:rsidRPr="0013406D">
        <w:rPr>
          <w:rFonts w:ascii="Times New Roman" w:hAnsi="Times New Roman" w:cs="Times New Roman"/>
          <w:b/>
          <w:sz w:val="27"/>
          <w:szCs w:val="27"/>
        </w:rPr>
        <w:lastRenderedPageBreak/>
        <w:t>Пояснительная записка</w:t>
      </w:r>
    </w:p>
    <w:p w:rsidR="006D469E" w:rsidRPr="0013406D" w:rsidRDefault="006D469E" w:rsidP="007C2067">
      <w:pPr>
        <w:spacing w:after="0"/>
        <w:ind w:firstLine="567"/>
        <w:jc w:val="both"/>
        <w:rPr>
          <w:rFonts w:ascii="Times New Roman" w:hAnsi="Times New Roman" w:cs="Times New Roman"/>
          <w:sz w:val="27"/>
          <w:szCs w:val="27"/>
        </w:rPr>
      </w:pPr>
      <w:r w:rsidRPr="0013406D">
        <w:rPr>
          <w:rFonts w:ascii="Times New Roman" w:hAnsi="Times New Roman" w:cs="Times New Roman"/>
          <w:sz w:val="27"/>
          <w:szCs w:val="27"/>
        </w:rPr>
        <w:t>Рабочая п</w:t>
      </w:r>
      <w:r w:rsidR="007C2067" w:rsidRPr="0013406D">
        <w:rPr>
          <w:rFonts w:ascii="Times New Roman" w:hAnsi="Times New Roman" w:cs="Times New Roman"/>
          <w:sz w:val="27"/>
          <w:szCs w:val="27"/>
        </w:rPr>
        <w:t xml:space="preserve">рограмма «Мини-футбол» </w:t>
      </w:r>
      <w:r w:rsidR="004F45D6" w:rsidRPr="0013406D">
        <w:rPr>
          <w:rFonts w:ascii="Times New Roman" w:hAnsi="Times New Roman" w:cs="Times New Roman"/>
          <w:sz w:val="27"/>
          <w:szCs w:val="27"/>
        </w:rPr>
        <w:t>направлена на содействие улучшению здоровья учащихся и на этой основе обеспечения нормального физического развития растущего организма и разностороннюю физическую подготовленность. Приобретение учащимися необходимых знаний, умений, навыков для самостоятельного использования физич</w:t>
      </w:r>
      <w:r w:rsidR="00CE168B" w:rsidRPr="0013406D">
        <w:rPr>
          <w:rFonts w:ascii="Times New Roman" w:hAnsi="Times New Roman" w:cs="Times New Roman"/>
          <w:sz w:val="27"/>
          <w:szCs w:val="27"/>
        </w:rPr>
        <w:t xml:space="preserve">еских упражнений, закаливающих </w:t>
      </w:r>
      <w:r w:rsidR="004F45D6" w:rsidRPr="0013406D">
        <w:rPr>
          <w:rFonts w:ascii="Times New Roman" w:hAnsi="Times New Roman" w:cs="Times New Roman"/>
          <w:sz w:val="27"/>
          <w:szCs w:val="27"/>
        </w:rPr>
        <w:t xml:space="preserve">средств и гигиенических требований с целью поддержания высокой работоспособности во всех периодах жизни, а также воспитания навыков для самостоятельных занятий и умения вести здоровый образ жизни. Развивать физические качества, необходимые для овладения игрой мини-футбол, придерживаться принципов гармоничности, оздоровительной направленности учебного процесса. </w:t>
      </w:r>
    </w:p>
    <w:p w:rsidR="00B55B96" w:rsidRPr="0013406D" w:rsidRDefault="004F45D6" w:rsidP="007C2067">
      <w:pPr>
        <w:spacing w:after="0"/>
        <w:ind w:firstLine="567"/>
        <w:jc w:val="both"/>
        <w:rPr>
          <w:rFonts w:ascii="Times New Roman" w:eastAsia="Times New Roman" w:hAnsi="Times New Roman" w:cs="Times New Roman"/>
          <w:color w:val="000000"/>
          <w:spacing w:val="-10"/>
          <w:sz w:val="27"/>
          <w:szCs w:val="27"/>
          <w:lang w:eastAsia="ru-RU"/>
        </w:rPr>
      </w:pPr>
      <w:r w:rsidRPr="0013406D">
        <w:rPr>
          <w:rFonts w:ascii="Times New Roman" w:hAnsi="Times New Roman" w:cs="Times New Roman"/>
          <w:sz w:val="27"/>
          <w:szCs w:val="27"/>
        </w:rPr>
        <w:t>Данная программа направлена на привитие учащимися умения правильно выполнять основные технические при</w:t>
      </w:r>
      <w:r w:rsidR="007C2067" w:rsidRPr="0013406D">
        <w:rPr>
          <w:rFonts w:ascii="Times New Roman" w:hAnsi="Times New Roman" w:cs="Times New Roman"/>
          <w:sz w:val="27"/>
          <w:szCs w:val="27"/>
        </w:rPr>
        <w:t>ё</w:t>
      </w:r>
      <w:r w:rsidRPr="0013406D">
        <w:rPr>
          <w:rFonts w:ascii="Times New Roman" w:hAnsi="Times New Roman" w:cs="Times New Roman"/>
          <w:sz w:val="27"/>
          <w:szCs w:val="27"/>
        </w:rPr>
        <w:t xml:space="preserve">мы и тактические действия, обеспечение разносторонней физической подготовки. </w:t>
      </w:r>
      <w:r w:rsidR="006D469E" w:rsidRPr="0013406D">
        <w:rPr>
          <w:rFonts w:ascii="Times New Roman" w:eastAsia="Times New Roman" w:hAnsi="Times New Roman" w:cs="Times New Roman"/>
          <w:color w:val="000000"/>
          <w:spacing w:val="-10"/>
          <w:sz w:val="27"/>
          <w:szCs w:val="27"/>
          <w:lang w:eastAsia="ru-RU"/>
        </w:rPr>
        <w:t xml:space="preserve">Совершенствование процесса физического воспитания - проблема всегда актуальная. </w:t>
      </w:r>
    </w:p>
    <w:p w:rsidR="004F45D6" w:rsidRPr="0013406D" w:rsidRDefault="004F45D6" w:rsidP="007C2067">
      <w:pPr>
        <w:spacing w:after="0"/>
        <w:ind w:firstLine="567"/>
        <w:jc w:val="center"/>
        <w:rPr>
          <w:rFonts w:ascii="Times New Roman" w:hAnsi="Times New Roman" w:cs="Times New Roman"/>
          <w:b/>
          <w:sz w:val="27"/>
          <w:szCs w:val="27"/>
        </w:rPr>
      </w:pPr>
      <w:r w:rsidRPr="0013406D">
        <w:rPr>
          <w:rFonts w:ascii="Times New Roman" w:hAnsi="Times New Roman" w:cs="Times New Roman"/>
          <w:b/>
          <w:sz w:val="27"/>
          <w:szCs w:val="27"/>
        </w:rPr>
        <w:t>Актуальность</w:t>
      </w:r>
    </w:p>
    <w:p w:rsidR="008A3FF5" w:rsidRPr="0013406D" w:rsidRDefault="008A3FF5" w:rsidP="007C2067">
      <w:pPr>
        <w:spacing w:after="0"/>
        <w:ind w:firstLine="567"/>
        <w:jc w:val="both"/>
        <w:rPr>
          <w:rFonts w:ascii="Times New Roman" w:hAnsi="Times New Roman" w:cs="Times New Roman"/>
          <w:sz w:val="27"/>
          <w:szCs w:val="27"/>
        </w:rPr>
      </w:pPr>
      <w:r w:rsidRPr="0013406D">
        <w:rPr>
          <w:rFonts w:ascii="Times New Roman" w:hAnsi="Times New Roman" w:cs="Times New Roman"/>
          <w:sz w:val="27"/>
          <w:szCs w:val="27"/>
        </w:rPr>
        <w:t xml:space="preserve">Необходимость развития способностей детей и подростков, имеющих </w:t>
      </w:r>
      <w:r w:rsidR="007C2067" w:rsidRPr="0013406D">
        <w:rPr>
          <w:rFonts w:ascii="Times New Roman" w:hAnsi="Times New Roman" w:cs="Times New Roman"/>
          <w:sz w:val="27"/>
          <w:szCs w:val="27"/>
        </w:rPr>
        <w:t xml:space="preserve">интеллектуальное </w:t>
      </w:r>
      <w:r w:rsidRPr="0013406D">
        <w:rPr>
          <w:rFonts w:ascii="Times New Roman" w:hAnsi="Times New Roman" w:cs="Times New Roman"/>
          <w:sz w:val="27"/>
          <w:szCs w:val="27"/>
        </w:rPr>
        <w:t xml:space="preserve">нарушение не вызывает сомнения ни с педагогической, ни психологической, ни социальной точек зрения. </w:t>
      </w:r>
    </w:p>
    <w:p w:rsidR="008A3FF5" w:rsidRPr="0013406D" w:rsidRDefault="008A3FF5" w:rsidP="007C2067">
      <w:pPr>
        <w:spacing w:after="0"/>
        <w:ind w:firstLine="567"/>
        <w:jc w:val="both"/>
        <w:rPr>
          <w:rFonts w:ascii="Times New Roman" w:hAnsi="Times New Roman" w:cs="Times New Roman"/>
          <w:sz w:val="27"/>
          <w:szCs w:val="27"/>
        </w:rPr>
      </w:pPr>
      <w:r w:rsidRPr="0013406D">
        <w:rPr>
          <w:rFonts w:ascii="Times New Roman" w:hAnsi="Times New Roman" w:cs="Times New Roman"/>
          <w:sz w:val="27"/>
          <w:szCs w:val="27"/>
        </w:rPr>
        <w:t>Важнейшее место в педагогическом процессе занимают программы, методы, средства адаптивной физической культуры. Разнообразие физических упражнений, подвижных и спортивных игр, проведение эстафет, соревнований и использование их в работе позволяет значительно расширить диапазон их знаний, умений, навыков по учебной дисциплине; повысить работоспособность, способствовать успешной социальной адаптации в обществе.</w:t>
      </w:r>
    </w:p>
    <w:p w:rsidR="00B55B96" w:rsidRPr="0013406D" w:rsidRDefault="008A3FF5" w:rsidP="004F0397">
      <w:pPr>
        <w:spacing w:after="0"/>
        <w:ind w:firstLine="567"/>
        <w:jc w:val="both"/>
        <w:rPr>
          <w:rFonts w:ascii="Times New Roman" w:hAnsi="Times New Roman" w:cs="Times New Roman"/>
          <w:sz w:val="27"/>
          <w:szCs w:val="27"/>
        </w:rPr>
      </w:pPr>
      <w:r w:rsidRPr="0013406D">
        <w:rPr>
          <w:rFonts w:ascii="Times New Roman" w:hAnsi="Times New Roman" w:cs="Times New Roman"/>
          <w:sz w:val="27"/>
          <w:szCs w:val="27"/>
        </w:rPr>
        <w:t xml:space="preserve">Одним из видов спорта в адаптивном физическом воспитании школьников </w:t>
      </w:r>
      <w:r w:rsidR="004F0397" w:rsidRPr="0013406D">
        <w:rPr>
          <w:rFonts w:ascii="Times New Roman" w:hAnsi="Times New Roman" w:cs="Times New Roman"/>
          <w:sz w:val="27"/>
          <w:szCs w:val="27"/>
        </w:rPr>
        <w:t xml:space="preserve">с интеллектуальными нарушениями </w:t>
      </w:r>
      <w:r w:rsidRPr="0013406D">
        <w:rPr>
          <w:rFonts w:ascii="Times New Roman" w:hAnsi="Times New Roman" w:cs="Times New Roman"/>
          <w:sz w:val="27"/>
          <w:szCs w:val="27"/>
        </w:rPr>
        <w:t>является мини-футбол. Занятия мини-футболом</w:t>
      </w:r>
      <w:r w:rsidR="004F0397" w:rsidRPr="0013406D">
        <w:rPr>
          <w:rFonts w:ascii="Times New Roman" w:hAnsi="Times New Roman" w:cs="Times New Roman"/>
          <w:sz w:val="27"/>
          <w:szCs w:val="27"/>
        </w:rPr>
        <w:t xml:space="preserve"> </w:t>
      </w:r>
      <w:r w:rsidRPr="0013406D">
        <w:rPr>
          <w:rFonts w:ascii="Times New Roman" w:hAnsi="Times New Roman" w:cs="Times New Roman"/>
          <w:sz w:val="27"/>
          <w:szCs w:val="27"/>
        </w:rPr>
        <w:t>оказывают положительное влияние на эмоциональную (психологическую), физичес</w:t>
      </w:r>
      <w:r w:rsidR="00B55B96" w:rsidRPr="0013406D">
        <w:rPr>
          <w:rFonts w:ascii="Times New Roman" w:hAnsi="Times New Roman" w:cs="Times New Roman"/>
          <w:sz w:val="27"/>
          <w:szCs w:val="27"/>
        </w:rPr>
        <w:t>кую, социальную сферу реб</w:t>
      </w:r>
      <w:r w:rsidR="004F0397" w:rsidRPr="0013406D">
        <w:rPr>
          <w:rFonts w:ascii="Times New Roman" w:hAnsi="Times New Roman" w:cs="Times New Roman"/>
          <w:sz w:val="27"/>
          <w:szCs w:val="27"/>
        </w:rPr>
        <w:t>ё</w:t>
      </w:r>
      <w:r w:rsidR="00B55B96" w:rsidRPr="0013406D">
        <w:rPr>
          <w:rFonts w:ascii="Times New Roman" w:hAnsi="Times New Roman" w:cs="Times New Roman"/>
          <w:sz w:val="27"/>
          <w:szCs w:val="27"/>
        </w:rPr>
        <w:t xml:space="preserve">нка. </w:t>
      </w:r>
    </w:p>
    <w:p w:rsidR="004F45D6" w:rsidRPr="0013406D" w:rsidRDefault="004F45D6" w:rsidP="004F0397">
      <w:pPr>
        <w:spacing w:after="0"/>
        <w:ind w:firstLine="567"/>
        <w:jc w:val="center"/>
        <w:rPr>
          <w:rFonts w:ascii="Times New Roman" w:hAnsi="Times New Roman" w:cs="Times New Roman"/>
          <w:b/>
          <w:sz w:val="27"/>
          <w:szCs w:val="27"/>
        </w:rPr>
      </w:pPr>
      <w:r w:rsidRPr="0013406D">
        <w:rPr>
          <w:rFonts w:ascii="Times New Roman" w:hAnsi="Times New Roman" w:cs="Times New Roman"/>
          <w:b/>
          <w:sz w:val="27"/>
          <w:szCs w:val="27"/>
        </w:rPr>
        <w:t>Цели и задачи</w:t>
      </w:r>
    </w:p>
    <w:p w:rsidR="00B55B96" w:rsidRPr="00A16F17" w:rsidRDefault="004F45D6" w:rsidP="00A16F17">
      <w:pPr>
        <w:spacing w:after="0"/>
        <w:ind w:firstLine="567"/>
        <w:jc w:val="both"/>
        <w:rPr>
          <w:rFonts w:ascii="Times New Roman" w:hAnsi="Times New Roman" w:cs="Times New Roman"/>
          <w:sz w:val="27"/>
          <w:szCs w:val="27"/>
        </w:rPr>
      </w:pPr>
      <w:r w:rsidRPr="0013406D">
        <w:rPr>
          <w:rFonts w:ascii="Times New Roman" w:hAnsi="Times New Roman" w:cs="Times New Roman"/>
          <w:sz w:val="27"/>
          <w:szCs w:val="27"/>
        </w:rPr>
        <w:t>Каждое занятие физической культуры должно иметь ясную це</w:t>
      </w:r>
      <w:r w:rsidR="009D6476" w:rsidRPr="0013406D">
        <w:rPr>
          <w:rFonts w:ascii="Times New Roman" w:hAnsi="Times New Roman" w:cs="Times New Roman"/>
          <w:sz w:val="27"/>
          <w:szCs w:val="27"/>
        </w:rPr>
        <w:t xml:space="preserve">левую направленность, </w:t>
      </w:r>
      <w:r w:rsidRPr="0013406D">
        <w:rPr>
          <w:rFonts w:ascii="Times New Roman" w:hAnsi="Times New Roman" w:cs="Times New Roman"/>
          <w:sz w:val="27"/>
          <w:szCs w:val="27"/>
        </w:rPr>
        <w:t xml:space="preserve">конкретные и четкие педагогические задачи, которые определяют его содержание, выбор методов, средств обучения и воспитания, способов организации учащихся. Обучение школьников игре в мини-футбол – педагогический процесс, направленный на укрепление здоровья занимающихся, развитие их физических качеств и освоение технико-тактических приемов игры. </w:t>
      </w:r>
    </w:p>
    <w:p w:rsidR="00A862F1" w:rsidRPr="0013406D" w:rsidRDefault="00A862F1" w:rsidP="00A16F17">
      <w:pPr>
        <w:spacing w:after="0" w:line="240" w:lineRule="auto"/>
        <w:ind w:firstLine="360"/>
        <w:jc w:val="both"/>
        <w:rPr>
          <w:rFonts w:ascii="Times New Roman" w:eastAsia="Times New Roman" w:hAnsi="Times New Roman" w:cs="Times New Roman"/>
          <w:sz w:val="27"/>
          <w:szCs w:val="27"/>
          <w:lang w:eastAsia="ru-RU"/>
        </w:rPr>
      </w:pPr>
      <w:r w:rsidRPr="0013406D">
        <w:rPr>
          <w:rFonts w:ascii="Times New Roman" w:eastAsia="Times New Roman" w:hAnsi="Times New Roman" w:cs="Times New Roman"/>
          <w:b/>
          <w:bCs/>
          <w:color w:val="000000"/>
          <w:spacing w:val="-10"/>
          <w:sz w:val="27"/>
          <w:szCs w:val="27"/>
          <w:lang w:eastAsia="ru-RU"/>
        </w:rPr>
        <w:t>Цели:</w:t>
      </w:r>
    </w:p>
    <w:p w:rsidR="00A862F1" w:rsidRPr="0013406D" w:rsidRDefault="00A862F1" w:rsidP="007C2067">
      <w:pPr>
        <w:pStyle w:val="a3"/>
        <w:numPr>
          <w:ilvl w:val="0"/>
          <w:numId w:val="6"/>
        </w:numPr>
        <w:spacing w:after="0" w:line="240" w:lineRule="auto"/>
        <w:jc w:val="both"/>
        <w:rPr>
          <w:rFonts w:ascii="Times New Roman" w:eastAsia="Times New Roman" w:hAnsi="Times New Roman" w:cs="Times New Roman"/>
          <w:color w:val="000000"/>
          <w:spacing w:val="-10"/>
          <w:sz w:val="27"/>
          <w:szCs w:val="27"/>
          <w:lang w:eastAsia="ru-RU"/>
        </w:rPr>
      </w:pPr>
      <w:r w:rsidRPr="0013406D">
        <w:rPr>
          <w:rFonts w:ascii="Times New Roman" w:eastAsia="Times New Roman" w:hAnsi="Times New Roman" w:cs="Times New Roman"/>
          <w:color w:val="000000"/>
          <w:spacing w:val="-10"/>
          <w:sz w:val="27"/>
          <w:szCs w:val="27"/>
          <w:lang w:eastAsia="ru-RU"/>
        </w:rPr>
        <w:t xml:space="preserve">Оздоровление детей </w:t>
      </w:r>
      <w:r w:rsidR="004F0397" w:rsidRPr="0013406D">
        <w:rPr>
          <w:rFonts w:ascii="Times New Roman" w:eastAsia="Times New Roman" w:hAnsi="Times New Roman" w:cs="Times New Roman"/>
          <w:color w:val="000000"/>
          <w:spacing w:val="-10"/>
          <w:sz w:val="27"/>
          <w:szCs w:val="27"/>
          <w:lang w:eastAsia="ru-RU"/>
        </w:rPr>
        <w:t xml:space="preserve">с интеллектуальными нарушениями </w:t>
      </w:r>
      <w:r w:rsidRPr="0013406D">
        <w:rPr>
          <w:rFonts w:ascii="Times New Roman" w:eastAsia="Times New Roman" w:hAnsi="Times New Roman" w:cs="Times New Roman"/>
          <w:color w:val="000000"/>
          <w:spacing w:val="-10"/>
          <w:sz w:val="27"/>
          <w:szCs w:val="27"/>
          <w:lang w:eastAsia="ru-RU"/>
        </w:rPr>
        <w:t>средствами специальной и общефизической подготовки.</w:t>
      </w:r>
    </w:p>
    <w:p w:rsidR="00A862F1" w:rsidRPr="0013406D" w:rsidRDefault="00A862F1" w:rsidP="007C2067">
      <w:pPr>
        <w:pStyle w:val="a3"/>
        <w:numPr>
          <w:ilvl w:val="0"/>
          <w:numId w:val="6"/>
        </w:numPr>
        <w:spacing w:after="0" w:line="240" w:lineRule="auto"/>
        <w:jc w:val="both"/>
        <w:rPr>
          <w:rFonts w:ascii="Times New Roman" w:eastAsia="Times New Roman" w:hAnsi="Times New Roman" w:cs="Times New Roman"/>
          <w:color w:val="000000"/>
          <w:spacing w:val="-10"/>
          <w:sz w:val="27"/>
          <w:szCs w:val="27"/>
          <w:lang w:eastAsia="ru-RU"/>
        </w:rPr>
      </w:pPr>
      <w:r w:rsidRPr="0013406D">
        <w:rPr>
          <w:rFonts w:ascii="Times New Roman" w:eastAsia="Times New Roman" w:hAnsi="Times New Roman" w:cs="Times New Roman"/>
          <w:color w:val="000000"/>
          <w:spacing w:val="-10"/>
          <w:sz w:val="27"/>
          <w:szCs w:val="27"/>
          <w:lang w:eastAsia="ru-RU"/>
        </w:rPr>
        <w:t>Формирование физических навыков в процессе занятий футбола и мини-футбола.</w:t>
      </w:r>
    </w:p>
    <w:p w:rsidR="00A862F1" w:rsidRPr="0013406D" w:rsidRDefault="00A862F1" w:rsidP="007C2067">
      <w:pPr>
        <w:pStyle w:val="a3"/>
        <w:numPr>
          <w:ilvl w:val="0"/>
          <w:numId w:val="6"/>
        </w:numPr>
        <w:spacing w:after="0" w:line="240" w:lineRule="auto"/>
        <w:jc w:val="both"/>
        <w:rPr>
          <w:rFonts w:ascii="Times New Roman" w:eastAsia="Times New Roman" w:hAnsi="Times New Roman" w:cs="Times New Roman"/>
          <w:color w:val="000000"/>
          <w:spacing w:val="-10"/>
          <w:sz w:val="27"/>
          <w:szCs w:val="27"/>
          <w:lang w:eastAsia="ru-RU"/>
        </w:rPr>
      </w:pPr>
      <w:r w:rsidRPr="0013406D">
        <w:rPr>
          <w:rFonts w:ascii="Times New Roman" w:eastAsia="Times New Roman" w:hAnsi="Times New Roman" w:cs="Times New Roman"/>
          <w:color w:val="000000"/>
          <w:spacing w:val="-10"/>
          <w:sz w:val="27"/>
          <w:szCs w:val="27"/>
          <w:lang w:eastAsia="ru-RU"/>
        </w:rPr>
        <w:t>Приобретение желания к систематическим занятиям физическими упражнениями.</w:t>
      </w:r>
    </w:p>
    <w:p w:rsidR="00070FE6" w:rsidRPr="0013406D" w:rsidRDefault="00A862F1" w:rsidP="004F0397">
      <w:pPr>
        <w:spacing w:after="0" w:line="240" w:lineRule="auto"/>
        <w:ind w:firstLine="567"/>
        <w:jc w:val="both"/>
        <w:rPr>
          <w:rFonts w:ascii="Times New Roman" w:eastAsia="Times New Roman" w:hAnsi="Times New Roman" w:cs="Times New Roman"/>
          <w:color w:val="000000"/>
          <w:spacing w:val="-10"/>
          <w:sz w:val="27"/>
          <w:szCs w:val="27"/>
          <w:lang w:eastAsia="ru-RU"/>
        </w:rPr>
      </w:pPr>
      <w:r w:rsidRPr="0013406D">
        <w:rPr>
          <w:rFonts w:ascii="Times New Roman" w:eastAsia="Times New Roman" w:hAnsi="Times New Roman" w:cs="Times New Roman"/>
          <w:color w:val="000000"/>
          <w:spacing w:val="-10"/>
          <w:sz w:val="27"/>
          <w:szCs w:val="27"/>
          <w:lang w:eastAsia="ru-RU"/>
        </w:rPr>
        <w:t>Данная программа направлена на привитие учащимся умения правильно выполнять основные технические при</w:t>
      </w:r>
      <w:r w:rsidR="004F0397" w:rsidRPr="0013406D">
        <w:rPr>
          <w:rFonts w:ascii="Times New Roman" w:eastAsia="Times New Roman" w:hAnsi="Times New Roman" w:cs="Times New Roman"/>
          <w:color w:val="000000"/>
          <w:spacing w:val="-10"/>
          <w:sz w:val="27"/>
          <w:szCs w:val="27"/>
          <w:lang w:eastAsia="ru-RU"/>
        </w:rPr>
        <w:t>ё</w:t>
      </w:r>
      <w:r w:rsidRPr="0013406D">
        <w:rPr>
          <w:rFonts w:ascii="Times New Roman" w:eastAsia="Times New Roman" w:hAnsi="Times New Roman" w:cs="Times New Roman"/>
          <w:color w:val="000000"/>
          <w:spacing w:val="-10"/>
          <w:sz w:val="27"/>
          <w:szCs w:val="27"/>
          <w:lang w:eastAsia="ru-RU"/>
        </w:rPr>
        <w:t xml:space="preserve">мы и тактические действия, обеспечение разносторонней физической подготовки. Программа призвана подготовить детей к сдаче учебных нормативов по физической </w:t>
      </w:r>
      <w:r w:rsidRPr="0013406D">
        <w:rPr>
          <w:rFonts w:ascii="Times New Roman" w:eastAsia="Times New Roman" w:hAnsi="Times New Roman" w:cs="Times New Roman"/>
          <w:color w:val="000000"/>
          <w:spacing w:val="-10"/>
          <w:sz w:val="27"/>
          <w:szCs w:val="27"/>
          <w:lang w:eastAsia="ru-RU"/>
        </w:rPr>
        <w:lastRenderedPageBreak/>
        <w:t>и технической подготовке в соответствии с их возрастом, сообщить элементарные теоретические сведения.</w:t>
      </w:r>
    </w:p>
    <w:p w:rsidR="004F45D6" w:rsidRPr="0013406D" w:rsidRDefault="00A862F1" w:rsidP="00A16F17">
      <w:pPr>
        <w:spacing w:after="0"/>
        <w:ind w:firstLine="360"/>
        <w:jc w:val="both"/>
        <w:rPr>
          <w:rFonts w:ascii="Times New Roman" w:hAnsi="Times New Roman" w:cs="Times New Roman"/>
          <w:b/>
          <w:sz w:val="27"/>
          <w:szCs w:val="27"/>
        </w:rPr>
      </w:pPr>
      <w:r w:rsidRPr="0013406D">
        <w:rPr>
          <w:rFonts w:ascii="Times New Roman" w:hAnsi="Times New Roman" w:cs="Times New Roman"/>
          <w:b/>
          <w:sz w:val="27"/>
          <w:szCs w:val="27"/>
        </w:rPr>
        <w:t>Задачи:</w:t>
      </w:r>
    </w:p>
    <w:p w:rsidR="004F45D6" w:rsidRPr="0013406D" w:rsidRDefault="00070FE6" w:rsidP="007C2067">
      <w:pPr>
        <w:pStyle w:val="a3"/>
        <w:numPr>
          <w:ilvl w:val="0"/>
          <w:numId w:val="1"/>
        </w:numPr>
        <w:spacing w:after="0"/>
        <w:jc w:val="both"/>
        <w:rPr>
          <w:rFonts w:ascii="Times New Roman" w:hAnsi="Times New Roman" w:cs="Times New Roman"/>
          <w:sz w:val="27"/>
          <w:szCs w:val="27"/>
        </w:rPr>
      </w:pPr>
      <w:r w:rsidRPr="0013406D">
        <w:rPr>
          <w:rFonts w:ascii="Times New Roman" w:hAnsi="Times New Roman" w:cs="Times New Roman"/>
          <w:sz w:val="27"/>
          <w:szCs w:val="27"/>
        </w:rPr>
        <w:t>З</w:t>
      </w:r>
      <w:r w:rsidR="004F45D6" w:rsidRPr="0013406D">
        <w:rPr>
          <w:rFonts w:ascii="Times New Roman" w:hAnsi="Times New Roman" w:cs="Times New Roman"/>
          <w:sz w:val="27"/>
          <w:szCs w:val="27"/>
        </w:rPr>
        <w:t>акаливание детей;</w:t>
      </w:r>
    </w:p>
    <w:p w:rsidR="004F45D6" w:rsidRPr="0013406D" w:rsidRDefault="00070FE6" w:rsidP="007C2067">
      <w:pPr>
        <w:pStyle w:val="a3"/>
        <w:numPr>
          <w:ilvl w:val="0"/>
          <w:numId w:val="1"/>
        </w:numPr>
        <w:spacing w:after="0"/>
        <w:jc w:val="both"/>
        <w:rPr>
          <w:rFonts w:ascii="Times New Roman" w:hAnsi="Times New Roman" w:cs="Times New Roman"/>
          <w:sz w:val="27"/>
          <w:szCs w:val="27"/>
        </w:rPr>
      </w:pPr>
      <w:r w:rsidRPr="0013406D">
        <w:rPr>
          <w:rFonts w:ascii="Times New Roman" w:hAnsi="Times New Roman" w:cs="Times New Roman"/>
          <w:sz w:val="27"/>
          <w:szCs w:val="27"/>
        </w:rPr>
        <w:t>С</w:t>
      </w:r>
      <w:r w:rsidR="004F45D6" w:rsidRPr="0013406D">
        <w:rPr>
          <w:rFonts w:ascii="Times New Roman" w:hAnsi="Times New Roman" w:cs="Times New Roman"/>
          <w:sz w:val="27"/>
          <w:szCs w:val="27"/>
        </w:rPr>
        <w:t>одействие гармоничному развитию личности;</w:t>
      </w:r>
    </w:p>
    <w:p w:rsidR="004F45D6" w:rsidRPr="0013406D" w:rsidRDefault="00070FE6" w:rsidP="007C2067">
      <w:pPr>
        <w:pStyle w:val="a3"/>
        <w:numPr>
          <w:ilvl w:val="0"/>
          <w:numId w:val="1"/>
        </w:numPr>
        <w:spacing w:after="0"/>
        <w:jc w:val="both"/>
        <w:rPr>
          <w:rFonts w:ascii="Times New Roman" w:hAnsi="Times New Roman" w:cs="Times New Roman"/>
          <w:sz w:val="27"/>
          <w:szCs w:val="27"/>
        </w:rPr>
      </w:pPr>
      <w:r w:rsidRPr="0013406D">
        <w:rPr>
          <w:rFonts w:ascii="Times New Roman" w:hAnsi="Times New Roman" w:cs="Times New Roman"/>
          <w:sz w:val="27"/>
          <w:szCs w:val="27"/>
        </w:rPr>
        <w:t>С</w:t>
      </w:r>
      <w:r w:rsidR="004F45D6" w:rsidRPr="0013406D">
        <w:rPr>
          <w:rFonts w:ascii="Times New Roman" w:hAnsi="Times New Roman" w:cs="Times New Roman"/>
          <w:sz w:val="27"/>
          <w:szCs w:val="27"/>
        </w:rPr>
        <w:t>одействие воспитанию нравственных и волевых качеств у учащихся;</w:t>
      </w:r>
    </w:p>
    <w:p w:rsidR="004F45D6" w:rsidRPr="0013406D" w:rsidRDefault="00070FE6" w:rsidP="007C2067">
      <w:pPr>
        <w:pStyle w:val="a3"/>
        <w:numPr>
          <w:ilvl w:val="0"/>
          <w:numId w:val="1"/>
        </w:numPr>
        <w:spacing w:after="0"/>
        <w:jc w:val="both"/>
        <w:rPr>
          <w:rFonts w:ascii="Times New Roman" w:hAnsi="Times New Roman" w:cs="Times New Roman"/>
          <w:sz w:val="27"/>
          <w:szCs w:val="27"/>
        </w:rPr>
      </w:pPr>
      <w:r w:rsidRPr="0013406D">
        <w:rPr>
          <w:rFonts w:ascii="Times New Roman" w:hAnsi="Times New Roman" w:cs="Times New Roman"/>
          <w:sz w:val="27"/>
          <w:szCs w:val="27"/>
        </w:rPr>
        <w:t>П</w:t>
      </w:r>
      <w:r w:rsidR="004F45D6" w:rsidRPr="0013406D">
        <w:rPr>
          <w:rFonts w:ascii="Times New Roman" w:hAnsi="Times New Roman" w:cs="Times New Roman"/>
          <w:sz w:val="27"/>
          <w:szCs w:val="27"/>
        </w:rPr>
        <w:t>ривитие навыков здорового образа жизни;</w:t>
      </w:r>
    </w:p>
    <w:p w:rsidR="004F45D6" w:rsidRPr="0013406D" w:rsidRDefault="00070FE6" w:rsidP="007C2067">
      <w:pPr>
        <w:pStyle w:val="a3"/>
        <w:numPr>
          <w:ilvl w:val="0"/>
          <w:numId w:val="1"/>
        </w:numPr>
        <w:spacing w:after="0"/>
        <w:jc w:val="both"/>
        <w:rPr>
          <w:rFonts w:ascii="Times New Roman" w:hAnsi="Times New Roman" w:cs="Times New Roman"/>
          <w:sz w:val="27"/>
          <w:szCs w:val="27"/>
        </w:rPr>
      </w:pPr>
      <w:r w:rsidRPr="0013406D">
        <w:rPr>
          <w:rFonts w:ascii="Times New Roman" w:hAnsi="Times New Roman" w:cs="Times New Roman"/>
          <w:sz w:val="27"/>
          <w:szCs w:val="27"/>
        </w:rPr>
        <w:t>В</w:t>
      </w:r>
      <w:r w:rsidR="004F45D6" w:rsidRPr="0013406D">
        <w:rPr>
          <w:rFonts w:ascii="Times New Roman" w:hAnsi="Times New Roman" w:cs="Times New Roman"/>
          <w:sz w:val="27"/>
          <w:szCs w:val="27"/>
        </w:rPr>
        <w:t>оспитание потребности и умения самост</w:t>
      </w:r>
      <w:r w:rsidR="00CE168B" w:rsidRPr="0013406D">
        <w:rPr>
          <w:rFonts w:ascii="Times New Roman" w:hAnsi="Times New Roman" w:cs="Times New Roman"/>
          <w:sz w:val="27"/>
          <w:szCs w:val="27"/>
        </w:rPr>
        <w:t xml:space="preserve">оятельно заниматься физическими </w:t>
      </w:r>
      <w:r w:rsidR="004F45D6" w:rsidRPr="0013406D">
        <w:rPr>
          <w:rFonts w:ascii="Times New Roman" w:hAnsi="Times New Roman" w:cs="Times New Roman"/>
          <w:sz w:val="27"/>
          <w:szCs w:val="27"/>
        </w:rPr>
        <w:t>упражнениями;</w:t>
      </w:r>
    </w:p>
    <w:p w:rsidR="004F45D6" w:rsidRPr="0013406D" w:rsidRDefault="00070FE6" w:rsidP="007C2067">
      <w:pPr>
        <w:pStyle w:val="a3"/>
        <w:numPr>
          <w:ilvl w:val="0"/>
          <w:numId w:val="1"/>
        </w:numPr>
        <w:spacing w:after="0"/>
        <w:jc w:val="both"/>
        <w:rPr>
          <w:rFonts w:ascii="Times New Roman" w:hAnsi="Times New Roman" w:cs="Times New Roman"/>
          <w:sz w:val="27"/>
          <w:szCs w:val="27"/>
        </w:rPr>
      </w:pPr>
      <w:r w:rsidRPr="0013406D">
        <w:rPr>
          <w:rFonts w:ascii="Times New Roman" w:hAnsi="Times New Roman" w:cs="Times New Roman"/>
          <w:sz w:val="27"/>
          <w:szCs w:val="27"/>
        </w:rPr>
        <w:t>О</w:t>
      </w:r>
      <w:r w:rsidR="004F45D6" w:rsidRPr="0013406D">
        <w:rPr>
          <w:rFonts w:ascii="Times New Roman" w:hAnsi="Times New Roman" w:cs="Times New Roman"/>
          <w:sz w:val="27"/>
          <w:szCs w:val="27"/>
        </w:rPr>
        <w:t>бучение двигательным навыкам и умениям;</w:t>
      </w:r>
    </w:p>
    <w:p w:rsidR="004F45D6" w:rsidRPr="0013406D" w:rsidRDefault="00070FE6" w:rsidP="007C2067">
      <w:pPr>
        <w:pStyle w:val="a3"/>
        <w:numPr>
          <w:ilvl w:val="0"/>
          <w:numId w:val="1"/>
        </w:numPr>
        <w:spacing w:after="0"/>
        <w:jc w:val="both"/>
        <w:rPr>
          <w:rFonts w:ascii="Times New Roman" w:hAnsi="Times New Roman" w:cs="Times New Roman"/>
          <w:sz w:val="27"/>
          <w:szCs w:val="27"/>
        </w:rPr>
      </w:pPr>
      <w:r w:rsidRPr="0013406D">
        <w:rPr>
          <w:rFonts w:ascii="Times New Roman" w:hAnsi="Times New Roman" w:cs="Times New Roman"/>
          <w:sz w:val="27"/>
          <w:szCs w:val="27"/>
        </w:rPr>
        <w:t>П</w:t>
      </w:r>
      <w:r w:rsidR="004F45D6" w:rsidRPr="0013406D">
        <w:rPr>
          <w:rFonts w:ascii="Times New Roman" w:hAnsi="Times New Roman" w:cs="Times New Roman"/>
          <w:sz w:val="27"/>
          <w:szCs w:val="27"/>
        </w:rPr>
        <w:t>риобретение теоретических знаний в области физической культуры и спорта, в т.ч. мини-футбола;</w:t>
      </w:r>
    </w:p>
    <w:p w:rsidR="004F45D6" w:rsidRPr="0013406D" w:rsidRDefault="00070FE6" w:rsidP="007C2067">
      <w:pPr>
        <w:pStyle w:val="a3"/>
        <w:numPr>
          <w:ilvl w:val="0"/>
          <w:numId w:val="1"/>
        </w:numPr>
        <w:spacing w:after="0"/>
        <w:jc w:val="both"/>
        <w:rPr>
          <w:rFonts w:ascii="Times New Roman" w:hAnsi="Times New Roman" w:cs="Times New Roman"/>
          <w:sz w:val="27"/>
          <w:szCs w:val="27"/>
        </w:rPr>
      </w:pPr>
      <w:r w:rsidRPr="0013406D">
        <w:rPr>
          <w:rFonts w:ascii="Times New Roman" w:hAnsi="Times New Roman" w:cs="Times New Roman"/>
          <w:sz w:val="27"/>
          <w:szCs w:val="27"/>
        </w:rPr>
        <w:t>Р</w:t>
      </w:r>
      <w:r w:rsidR="004F45D6" w:rsidRPr="0013406D">
        <w:rPr>
          <w:rFonts w:ascii="Times New Roman" w:hAnsi="Times New Roman" w:cs="Times New Roman"/>
          <w:sz w:val="27"/>
          <w:szCs w:val="27"/>
        </w:rPr>
        <w:t>азвитие двигательных умений и навыков;</w:t>
      </w:r>
    </w:p>
    <w:p w:rsidR="004F45D6" w:rsidRPr="0013406D" w:rsidRDefault="00070FE6" w:rsidP="007C2067">
      <w:pPr>
        <w:pStyle w:val="a3"/>
        <w:numPr>
          <w:ilvl w:val="0"/>
          <w:numId w:val="1"/>
        </w:numPr>
        <w:spacing w:after="0"/>
        <w:jc w:val="both"/>
        <w:rPr>
          <w:rFonts w:ascii="Times New Roman" w:hAnsi="Times New Roman" w:cs="Times New Roman"/>
          <w:sz w:val="27"/>
          <w:szCs w:val="27"/>
        </w:rPr>
      </w:pPr>
      <w:r w:rsidRPr="0013406D">
        <w:rPr>
          <w:rFonts w:ascii="Times New Roman" w:hAnsi="Times New Roman" w:cs="Times New Roman"/>
          <w:sz w:val="27"/>
          <w:szCs w:val="27"/>
        </w:rPr>
        <w:t>У</w:t>
      </w:r>
      <w:r w:rsidR="004F45D6" w:rsidRPr="0013406D">
        <w:rPr>
          <w:rFonts w:ascii="Times New Roman" w:hAnsi="Times New Roman" w:cs="Times New Roman"/>
          <w:sz w:val="27"/>
          <w:szCs w:val="27"/>
        </w:rPr>
        <w:t>мения выполнять технические приемы мини-футбола в соответствии с возрастом;</w:t>
      </w:r>
    </w:p>
    <w:p w:rsidR="00070FE6" w:rsidRPr="0013406D" w:rsidRDefault="00070FE6" w:rsidP="00086416">
      <w:pPr>
        <w:pStyle w:val="a3"/>
        <w:numPr>
          <w:ilvl w:val="0"/>
          <w:numId w:val="1"/>
        </w:numPr>
        <w:spacing w:after="0"/>
        <w:jc w:val="both"/>
        <w:rPr>
          <w:rFonts w:ascii="Times New Roman" w:hAnsi="Times New Roman" w:cs="Times New Roman"/>
          <w:sz w:val="27"/>
          <w:szCs w:val="27"/>
        </w:rPr>
      </w:pPr>
      <w:r w:rsidRPr="0013406D">
        <w:rPr>
          <w:rFonts w:ascii="Times New Roman" w:hAnsi="Times New Roman" w:cs="Times New Roman"/>
          <w:sz w:val="27"/>
          <w:szCs w:val="27"/>
        </w:rPr>
        <w:t>И</w:t>
      </w:r>
      <w:r w:rsidR="004F45D6" w:rsidRPr="0013406D">
        <w:rPr>
          <w:rFonts w:ascii="Times New Roman" w:hAnsi="Times New Roman" w:cs="Times New Roman"/>
          <w:sz w:val="27"/>
          <w:szCs w:val="27"/>
        </w:rPr>
        <w:t>грать мини-футбол, применяя изученные тактические приемы.</w:t>
      </w:r>
    </w:p>
    <w:p w:rsidR="004F45D6" w:rsidRPr="0013406D" w:rsidRDefault="004F45D6" w:rsidP="007C2067">
      <w:pPr>
        <w:spacing w:after="0"/>
        <w:ind w:firstLine="567"/>
        <w:jc w:val="both"/>
        <w:rPr>
          <w:rFonts w:ascii="Times New Roman" w:hAnsi="Times New Roman" w:cs="Times New Roman"/>
          <w:sz w:val="27"/>
          <w:szCs w:val="27"/>
        </w:rPr>
      </w:pPr>
      <w:r w:rsidRPr="0013406D">
        <w:rPr>
          <w:rFonts w:ascii="Times New Roman" w:hAnsi="Times New Roman" w:cs="Times New Roman"/>
          <w:sz w:val="27"/>
          <w:szCs w:val="27"/>
        </w:rPr>
        <w:t>Отличительные особенности данной дополнительной образовательной программы:</w:t>
      </w:r>
    </w:p>
    <w:p w:rsidR="004F45D6" w:rsidRPr="0013406D" w:rsidRDefault="004F45D6" w:rsidP="007C2067">
      <w:pPr>
        <w:pStyle w:val="a3"/>
        <w:numPr>
          <w:ilvl w:val="0"/>
          <w:numId w:val="2"/>
        </w:numPr>
        <w:spacing w:after="0"/>
        <w:jc w:val="both"/>
        <w:rPr>
          <w:rFonts w:ascii="Times New Roman" w:hAnsi="Times New Roman" w:cs="Times New Roman"/>
          <w:sz w:val="27"/>
          <w:szCs w:val="27"/>
        </w:rPr>
      </w:pPr>
      <w:r w:rsidRPr="0013406D">
        <w:rPr>
          <w:rFonts w:ascii="Times New Roman" w:hAnsi="Times New Roman" w:cs="Times New Roman"/>
          <w:sz w:val="27"/>
          <w:szCs w:val="27"/>
        </w:rPr>
        <w:t>укрепление здоровья;</w:t>
      </w:r>
    </w:p>
    <w:p w:rsidR="00B55B96" w:rsidRPr="0013406D" w:rsidRDefault="004F45D6" w:rsidP="00086416">
      <w:pPr>
        <w:pStyle w:val="a3"/>
        <w:numPr>
          <w:ilvl w:val="0"/>
          <w:numId w:val="2"/>
        </w:numPr>
        <w:spacing w:after="0"/>
        <w:jc w:val="both"/>
        <w:rPr>
          <w:rFonts w:ascii="Times New Roman" w:hAnsi="Times New Roman" w:cs="Times New Roman"/>
          <w:sz w:val="27"/>
          <w:szCs w:val="27"/>
        </w:rPr>
      </w:pPr>
      <w:r w:rsidRPr="0013406D">
        <w:rPr>
          <w:rFonts w:ascii="Times New Roman" w:hAnsi="Times New Roman" w:cs="Times New Roman"/>
          <w:sz w:val="27"/>
          <w:szCs w:val="27"/>
        </w:rPr>
        <w:t>развитие коммуникативных компетенций.</w:t>
      </w:r>
    </w:p>
    <w:p w:rsidR="00B55B96" w:rsidRPr="0013406D" w:rsidRDefault="00B55B96" w:rsidP="007C2067">
      <w:pPr>
        <w:pStyle w:val="a3"/>
        <w:spacing w:after="0" w:line="240" w:lineRule="auto"/>
        <w:jc w:val="both"/>
        <w:rPr>
          <w:rFonts w:ascii="Times New Roman" w:eastAsia="Times New Roman" w:hAnsi="Times New Roman" w:cs="Times New Roman"/>
          <w:b/>
          <w:color w:val="000000"/>
          <w:spacing w:val="-10"/>
          <w:sz w:val="27"/>
          <w:szCs w:val="27"/>
          <w:lang w:eastAsia="ru-RU"/>
        </w:rPr>
      </w:pPr>
      <w:r w:rsidRPr="0013406D">
        <w:rPr>
          <w:rFonts w:ascii="Times New Roman" w:eastAsia="Times New Roman" w:hAnsi="Times New Roman" w:cs="Times New Roman"/>
          <w:b/>
          <w:color w:val="000000"/>
          <w:spacing w:val="-10"/>
          <w:sz w:val="27"/>
          <w:szCs w:val="27"/>
          <w:lang w:eastAsia="ru-RU"/>
        </w:rPr>
        <w:t>Организация работы</w:t>
      </w:r>
    </w:p>
    <w:p w:rsidR="00B55B96" w:rsidRPr="0013406D" w:rsidRDefault="00B55B96" w:rsidP="007C2067">
      <w:pPr>
        <w:spacing w:after="0"/>
        <w:jc w:val="both"/>
        <w:rPr>
          <w:rFonts w:ascii="Times New Roman" w:hAnsi="Times New Roman" w:cs="Times New Roman"/>
          <w:sz w:val="27"/>
          <w:szCs w:val="27"/>
        </w:rPr>
      </w:pPr>
      <w:r w:rsidRPr="0013406D">
        <w:rPr>
          <w:rFonts w:ascii="Times New Roman" w:hAnsi="Times New Roman" w:cs="Times New Roman"/>
          <w:sz w:val="27"/>
          <w:szCs w:val="27"/>
        </w:rPr>
        <w:t>Направленность программы – спортивно-оздоровительная.</w:t>
      </w:r>
    </w:p>
    <w:p w:rsidR="00B55B96" w:rsidRPr="0013406D" w:rsidRDefault="00B55B96" w:rsidP="007C2067">
      <w:pPr>
        <w:spacing w:after="0"/>
        <w:jc w:val="both"/>
        <w:rPr>
          <w:rFonts w:ascii="Times New Roman" w:hAnsi="Times New Roman" w:cs="Times New Roman"/>
          <w:sz w:val="27"/>
          <w:szCs w:val="27"/>
        </w:rPr>
      </w:pPr>
      <w:r w:rsidRPr="0013406D">
        <w:rPr>
          <w:rFonts w:ascii="Times New Roman" w:hAnsi="Times New Roman" w:cs="Times New Roman"/>
          <w:sz w:val="27"/>
          <w:szCs w:val="27"/>
        </w:rPr>
        <w:t xml:space="preserve">Количество </w:t>
      </w:r>
      <w:proofErr w:type="gramStart"/>
      <w:r w:rsidRPr="0013406D">
        <w:rPr>
          <w:rFonts w:ascii="Times New Roman" w:hAnsi="Times New Roman" w:cs="Times New Roman"/>
          <w:sz w:val="27"/>
          <w:szCs w:val="27"/>
        </w:rPr>
        <w:t>обучающихся</w:t>
      </w:r>
      <w:proofErr w:type="gramEnd"/>
      <w:r w:rsidRPr="0013406D">
        <w:rPr>
          <w:rFonts w:ascii="Times New Roman" w:hAnsi="Times New Roman" w:cs="Times New Roman"/>
          <w:sz w:val="27"/>
          <w:szCs w:val="27"/>
        </w:rPr>
        <w:t>: 15</w:t>
      </w:r>
    </w:p>
    <w:p w:rsidR="00B55B96" w:rsidRPr="0013406D" w:rsidRDefault="00B55B96" w:rsidP="007C2067">
      <w:pPr>
        <w:spacing w:after="0"/>
        <w:jc w:val="both"/>
        <w:rPr>
          <w:rFonts w:ascii="Times New Roman" w:hAnsi="Times New Roman" w:cs="Times New Roman"/>
          <w:sz w:val="27"/>
          <w:szCs w:val="27"/>
        </w:rPr>
      </w:pPr>
      <w:r w:rsidRPr="0013406D">
        <w:rPr>
          <w:rFonts w:ascii="Times New Roman" w:hAnsi="Times New Roman" w:cs="Times New Roman"/>
          <w:sz w:val="27"/>
          <w:szCs w:val="27"/>
        </w:rPr>
        <w:t xml:space="preserve">Возраст детей – </w:t>
      </w:r>
      <w:r w:rsidR="00086416" w:rsidRPr="0013406D">
        <w:rPr>
          <w:rFonts w:ascii="Times New Roman" w:hAnsi="Times New Roman" w:cs="Times New Roman"/>
          <w:sz w:val="27"/>
          <w:szCs w:val="27"/>
        </w:rPr>
        <w:t>10</w:t>
      </w:r>
      <w:r w:rsidRPr="0013406D">
        <w:rPr>
          <w:rFonts w:ascii="Times New Roman" w:hAnsi="Times New Roman" w:cs="Times New Roman"/>
          <w:sz w:val="27"/>
          <w:szCs w:val="27"/>
        </w:rPr>
        <w:t>-1</w:t>
      </w:r>
      <w:r w:rsidR="00086416" w:rsidRPr="0013406D">
        <w:rPr>
          <w:rFonts w:ascii="Times New Roman" w:hAnsi="Times New Roman" w:cs="Times New Roman"/>
          <w:sz w:val="27"/>
          <w:szCs w:val="27"/>
        </w:rPr>
        <w:t>5</w:t>
      </w:r>
      <w:r w:rsidRPr="0013406D">
        <w:rPr>
          <w:rFonts w:ascii="Times New Roman" w:hAnsi="Times New Roman" w:cs="Times New Roman"/>
          <w:sz w:val="27"/>
          <w:szCs w:val="27"/>
        </w:rPr>
        <w:t xml:space="preserve"> лет</w:t>
      </w:r>
    </w:p>
    <w:p w:rsidR="00B55B96" w:rsidRPr="0013406D" w:rsidRDefault="00B55B96" w:rsidP="007C2067">
      <w:pPr>
        <w:spacing w:after="0"/>
        <w:jc w:val="both"/>
        <w:rPr>
          <w:rFonts w:ascii="Times New Roman" w:hAnsi="Times New Roman" w:cs="Times New Roman"/>
          <w:sz w:val="27"/>
          <w:szCs w:val="27"/>
        </w:rPr>
      </w:pPr>
      <w:r w:rsidRPr="0013406D">
        <w:rPr>
          <w:rFonts w:ascii="Times New Roman" w:hAnsi="Times New Roman" w:cs="Times New Roman"/>
          <w:sz w:val="27"/>
          <w:szCs w:val="27"/>
        </w:rPr>
        <w:t>Сроки реализации программы – один год.</w:t>
      </w:r>
    </w:p>
    <w:p w:rsidR="00B55B96" w:rsidRPr="0013406D" w:rsidRDefault="00B55B96" w:rsidP="007C2067">
      <w:pPr>
        <w:spacing w:after="0"/>
        <w:jc w:val="both"/>
        <w:rPr>
          <w:rFonts w:ascii="Times New Roman" w:hAnsi="Times New Roman" w:cs="Times New Roman"/>
          <w:sz w:val="27"/>
          <w:szCs w:val="27"/>
        </w:rPr>
      </w:pPr>
      <w:r w:rsidRPr="0013406D">
        <w:rPr>
          <w:rFonts w:ascii="Times New Roman" w:hAnsi="Times New Roman" w:cs="Times New Roman"/>
          <w:sz w:val="27"/>
          <w:szCs w:val="27"/>
        </w:rPr>
        <w:t>Форма обучения - групповая.</w:t>
      </w:r>
    </w:p>
    <w:p w:rsidR="00B55B96" w:rsidRPr="0013406D" w:rsidRDefault="00B55B96" w:rsidP="007C2067">
      <w:pPr>
        <w:spacing w:after="0"/>
        <w:jc w:val="both"/>
        <w:rPr>
          <w:rFonts w:ascii="Times New Roman" w:hAnsi="Times New Roman" w:cs="Times New Roman"/>
          <w:sz w:val="27"/>
          <w:szCs w:val="27"/>
        </w:rPr>
      </w:pPr>
      <w:r w:rsidRPr="0013406D">
        <w:rPr>
          <w:rFonts w:ascii="Times New Roman" w:hAnsi="Times New Roman" w:cs="Times New Roman"/>
          <w:sz w:val="27"/>
          <w:szCs w:val="27"/>
        </w:rPr>
        <w:t>Режим занятий – 1 час в неделю.</w:t>
      </w:r>
    </w:p>
    <w:p w:rsidR="004F45D6" w:rsidRPr="0013406D" w:rsidRDefault="00A862F1" w:rsidP="00086416">
      <w:pPr>
        <w:spacing w:after="0"/>
        <w:ind w:firstLine="708"/>
        <w:jc w:val="both"/>
        <w:rPr>
          <w:rFonts w:ascii="Times New Roman" w:hAnsi="Times New Roman" w:cs="Times New Roman"/>
          <w:b/>
          <w:sz w:val="27"/>
          <w:szCs w:val="27"/>
        </w:rPr>
      </w:pPr>
      <w:r w:rsidRPr="0013406D">
        <w:rPr>
          <w:rFonts w:ascii="Times New Roman" w:hAnsi="Times New Roman" w:cs="Times New Roman"/>
          <w:b/>
          <w:sz w:val="27"/>
          <w:szCs w:val="27"/>
        </w:rPr>
        <w:t>Прогнозируемые</w:t>
      </w:r>
      <w:r w:rsidR="004F45D6" w:rsidRPr="0013406D">
        <w:rPr>
          <w:rFonts w:ascii="Times New Roman" w:hAnsi="Times New Roman" w:cs="Times New Roman"/>
          <w:b/>
          <w:sz w:val="27"/>
          <w:szCs w:val="27"/>
        </w:rPr>
        <w:t xml:space="preserve"> результаты</w:t>
      </w:r>
      <w:r w:rsidRPr="0013406D">
        <w:rPr>
          <w:rFonts w:ascii="Times New Roman" w:hAnsi="Times New Roman" w:cs="Times New Roman"/>
          <w:b/>
          <w:sz w:val="27"/>
          <w:szCs w:val="27"/>
        </w:rPr>
        <w:t>:</w:t>
      </w:r>
    </w:p>
    <w:p w:rsidR="004F45D6" w:rsidRPr="0013406D" w:rsidRDefault="00070FE6" w:rsidP="00A16F17">
      <w:pPr>
        <w:spacing w:after="0"/>
        <w:ind w:firstLine="360"/>
        <w:jc w:val="both"/>
        <w:rPr>
          <w:rFonts w:ascii="Times New Roman" w:hAnsi="Times New Roman" w:cs="Times New Roman"/>
          <w:b/>
          <w:sz w:val="27"/>
          <w:szCs w:val="27"/>
        </w:rPr>
      </w:pPr>
      <w:r w:rsidRPr="0013406D">
        <w:rPr>
          <w:rFonts w:ascii="Times New Roman" w:hAnsi="Times New Roman" w:cs="Times New Roman"/>
          <w:b/>
          <w:sz w:val="27"/>
          <w:szCs w:val="27"/>
        </w:rPr>
        <w:t>Умения:</w:t>
      </w:r>
    </w:p>
    <w:p w:rsidR="004F45D6" w:rsidRPr="0013406D" w:rsidRDefault="004F45D6" w:rsidP="007C2067">
      <w:pPr>
        <w:pStyle w:val="a3"/>
        <w:numPr>
          <w:ilvl w:val="0"/>
          <w:numId w:val="3"/>
        </w:numPr>
        <w:spacing w:after="0"/>
        <w:jc w:val="both"/>
        <w:rPr>
          <w:rFonts w:ascii="Times New Roman" w:hAnsi="Times New Roman" w:cs="Times New Roman"/>
          <w:sz w:val="27"/>
          <w:szCs w:val="27"/>
        </w:rPr>
      </w:pPr>
      <w:r w:rsidRPr="0013406D">
        <w:rPr>
          <w:rFonts w:ascii="Times New Roman" w:hAnsi="Times New Roman" w:cs="Times New Roman"/>
          <w:sz w:val="27"/>
          <w:szCs w:val="27"/>
        </w:rPr>
        <w:t xml:space="preserve">Занятия будут </w:t>
      </w:r>
      <w:proofErr w:type="gramStart"/>
      <w:r w:rsidRPr="0013406D">
        <w:rPr>
          <w:rFonts w:ascii="Times New Roman" w:hAnsi="Times New Roman" w:cs="Times New Roman"/>
          <w:sz w:val="27"/>
          <w:szCs w:val="27"/>
        </w:rPr>
        <w:t>иметь оздоровительный эффект</w:t>
      </w:r>
      <w:proofErr w:type="gramEnd"/>
      <w:r w:rsidRPr="0013406D">
        <w:rPr>
          <w:rFonts w:ascii="Times New Roman" w:hAnsi="Times New Roman" w:cs="Times New Roman"/>
          <w:sz w:val="27"/>
          <w:szCs w:val="27"/>
        </w:rPr>
        <w:t>.</w:t>
      </w:r>
    </w:p>
    <w:p w:rsidR="004F45D6" w:rsidRPr="0013406D" w:rsidRDefault="004F45D6" w:rsidP="007C2067">
      <w:pPr>
        <w:pStyle w:val="a3"/>
        <w:numPr>
          <w:ilvl w:val="0"/>
          <w:numId w:val="3"/>
        </w:numPr>
        <w:spacing w:after="0"/>
        <w:jc w:val="both"/>
        <w:rPr>
          <w:rFonts w:ascii="Times New Roman" w:hAnsi="Times New Roman" w:cs="Times New Roman"/>
          <w:sz w:val="27"/>
          <w:szCs w:val="27"/>
        </w:rPr>
      </w:pPr>
      <w:r w:rsidRPr="0013406D">
        <w:rPr>
          <w:rFonts w:ascii="Times New Roman" w:hAnsi="Times New Roman" w:cs="Times New Roman"/>
          <w:sz w:val="27"/>
          <w:szCs w:val="27"/>
        </w:rPr>
        <w:t xml:space="preserve">Дети овладеют техническими приемами и тактическими взаимодействиями, научатся играть в мини-футбол. </w:t>
      </w:r>
    </w:p>
    <w:p w:rsidR="00070FE6" w:rsidRPr="0013406D" w:rsidRDefault="00070FE6" w:rsidP="007C2067">
      <w:pPr>
        <w:pStyle w:val="a3"/>
        <w:numPr>
          <w:ilvl w:val="0"/>
          <w:numId w:val="3"/>
        </w:numPr>
        <w:spacing w:after="0"/>
        <w:jc w:val="both"/>
        <w:rPr>
          <w:rFonts w:ascii="Times New Roman" w:hAnsi="Times New Roman" w:cs="Times New Roman"/>
          <w:sz w:val="27"/>
          <w:szCs w:val="27"/>
        </w:rPr>
      </w:pPr>
      <w:r w:rsidRPr="0013406D">
        <w:rPr>
          <w:rFonts w:ascii="Times New Roman" w:hAnsi="Times New Roman" w:cs="Times New Roman"/>
          <w:sz w:val="27"/>
          <w:szCs w:val="27"/>
        </w:rPr>
        <w:t>Улучшение результатов тестирования в конце учебного года по основным силовым показателям.</w:t>
      </w:r>
    </w:p>
    <w:p w:rsidR="00CE168B" w:rsidRPr="0013406D" w:rsidRDefault="00070FE6" w:rsidP="00086416">
      <w:pPr>
        <w:pStyle w:val="a3"/>
        <w:numPr>
          <w:ilvl w:val="0"/>
          <w:numId w:val="3"/>
        </w:numPr>
        <w:spacing w:after="0"/>
        <w:jc w:val="both"/>
        <w:rPr>
          <w:rFonts w:ascii="Times New Roman" w:hAnsi="Times New Roman" w:cs="Times New Roman"/>
          <w:sz w:val="27"/>
          <w:szCs w:val="27"/>
        </w:rPr>
      </w:pPr>
      <w:r w:rsidRPr="0013406D">
        <w:rPr>
          <w:rFonts w:ascii="Times New Roman" w:hAnsi="Times New Roman" w:cs="Times New Roman"/>
          <w:sz w:val="27"/>
          <w:szCs w:val="27"/>
        </w:rPr>
        <w:t>Прирост физических показателей</w:t>
      </w:r>
    </w:p>
    <w:p w:rsidR="004F45D6" w:rsidRPr="0013406D" w:rsidRDefault="004F45D6" w:rsidP="00A16F17">
      <w:pPr>
        <w:spacing w:after="0"/>
        <w:ind w:firstLine="360"/>
        <w:jc w:val="both"/>
        <w:rPr>
          <w:rFonts w:ascii="Times New Roman" w:hAnsi="Times New Roman" w:cs="Times New Roman"/>
          <w:sz w:val="27"/>
          <w:szCs w:val="27"/>
        </w:rPr>
      </w:pPr>
      <w:r w:rsidRPr="0013406D">
        <w:rPr>
          <w:rFonts w:ascii="Times New Roman" w:hAnsi="Times New Roman" w:cs="Times New Roman"/>
          <w:sz w:val="27"/>
          <w:szCs w:val="27"/>
        </w:rPr>
        <w:t>К концу года</w:t>
      </w:r>
      <w:r w:rsidR="00A16F17">
        <w:rPr>
          <w:rFonts w:ascii="Times New Roman" w:hAnsi="Times New Roman" w:cs="Times New Roman"/>
          <w:sz w:val="27"/>
          <w:szCs w:val="27"/>
        </w:rPr>
        <w:t>:</w:t>
      </w:r>
    </w:p>
    <w:p w:rsidR="004F45D6" w:rsidRPr="0013406D" w:rsidRDefault="004F45D6" w:rsidP="00A16F17">
      <w:pPr>
        <w:spacing w:after="0"/>
        <w:ind w:firstLine="360"/>
        <w:jc w:val="both"/>
        <w:rPr>
          <w:rFonts w:ascii="Times New Roman" w:hAnsi="Times New Roman" w:cs="Times New Roman"/>
          <w:sz w:val="27"/>
          <w:szCs w:val="27"/>
        </w:rPr>
      </w:pPr>
      <w:r w:rsidRPr="0013406D">
        <w:rPr>
          <w:rFonts w:ascii="Times New Roman" w:hAnsi="Times New Roman" w:cs="Times New Roman"/>
          <w:b/>
          <w:i/>
          <w:sz w:val="27"/>
          <w:szCs w:val="27"/>
        </w:rPr>
        <w:t>Учащиеся должны</w:t>
      </w:r>
      <w:r w:rsidR="00086416" w:rsidRPr="0013406D">
        <w:rPr>
          <w:rFonts w:ascii="Times New Roman" w:hAnsi="Times New Roman" w:cs="Times New Roman"/>
          <w:b/>
          <w:i/>
          <w:sz w:val="27"/>
          <w:szCs w:val="27"/>
        </w:rPr>
        <w:t xml:space="preserve"> </w:t>
      </w:r>
      <w:r w:rsidRPr="0013406D">
        <w:rPr>
          <w:rFonts w:ascii="Times New Roman" w:hAnsi="Times New Roman" w:cs="Times New Roman"/>
          <w:b/>
          <w:i/>
          <w:sz w:val="27"/>
          <w:szCs w:val="27"/>
        </w:rPr>
        <w:t>знать</w:t>
      </w:r>
      <w:r w:rsidRPr="0013406D">
        <w:rPr>
          <w:rFonts w:ascii="Times New Roman" w:hAnsi="Times New Roman" w:cs="Times New Roman"/>
          <w:sz w:val="27"/>
          <w:szCs w:val="27"/>
        </w:rPr>
        <w:t xml:space="preserve"> и иметь представление:</w:t>
      </w:r>
    </w:p>
    <w:p w:rsidR="004F45D6" w:rsidRPr="0013406D" w:rsidRDefault="004F45D6" w:rsidP="007C2067">
      <w:pPr>
        <w:pStyle w:val="a3"/>
        <w:numPr>
          <w:ilvl w:val="0"/>
          <w:numId w:val="4"/>
        </w:numPr>
        <w:spacing w:after="0"/>
        <w:jc w:val="both"/>
        <w:rPr>
          <w:rFonts w:ascii="Times New Roman" w:hAnsi="Times New Roman" w:cs="Times New Roman"/>
          <w:sz w:val="27"/>
          <w:szCs w:val="27"/>
        </w:rPr>
      </w:pPr>
      <w:r w:rsidRPr="0013406D">
        <w:rPr>
          <w:rFonts w:ascii="Times New Roman" w:hAnsi="Times New Roman" w:cs="Times New Roman"/>
          <w:sz w:val="27"/>
          <w:szCs w:val="27"/>
        </w:rPr>
        <w:t>об особенностях зарождения, истории мини-футбола;</w:t>
      </w:r>
    </w:p>
    <w:p w:rsidR="004F45D6" w:rsidRPr="0013406D" w:rsidRDefault="004F45D6" w:rsidP="007C2067">
      <w:pPr>
        <w:pStyle w:val="a3"/>
        <w:numPr>
          <w:ilvl w:val="0"/>
          <w:numId w:val="4"/>
        </w:numPr>
        <w:spacing w:after="0"/>
        <w:jc w:val="both"/>
        <w:rPr>
          <w:rFonts w:ascii="Times New Roman" w:hAnsi="Times New Roman" w:cs="Times New Roman"/>
          <w:sz w:val="27"/>
          <w:szCs w:val="27"/>
        </w:rPr>
      </w:pPr>
      <w:r w:rsidRPr="0013406D">
        <w:rPr>
          <w:rFonts w:ascii="Times New Roman" w:hAnsi="Times New Roman" w:cs="Times New Roman"/>
          <w:sz w:val="27"/>
          <w:szCs w:val="27"/>
        </w:rPr>
        <w:t>о физических качествах и правилах их тестирования;</w:t>
      </w:r>
    </w:p>
    <w:p w:rsidR="004F45D6" w:rsidRPr="0013406D" w:rsidRDefault="004F45D6" w:rsidP="007C2067">
      <w:pPr>
        <w:pStyle w:val="a3"/>
        <w:numPr>
          <w:ilvl w:val="0"/>
          <w:numId w:val="4"/>
        </w:numPr>
        <w:spacing w:after="0"/>
        <w:jc w:val="both"/>
        <w:rPr>
          <w:rFonts w:ascii="Times New Roman" w:hAnsi="Times New Roman" w:cs="Times New Roman"/>
          <w:sz w:val="27"/>
          <w:szCs w:val="27"/>
        </w:rPr>
      </w:pPr>
      <w:r w:rsidRPr="0013406D">
        <w:rPr>
          <w:rFonts w:ascii="Times New Roman" w:hAnsi="Times New Roman" w:cs="Times New Roman"/>
          <w:sz w:val="27"/>
          <w:szCs w:val="27"/>
        </w:rPr>
        <w:t>основы личной гигиены, причины травматизма при занятиях мини-футболом и правила его предупреждения;</w:t>
      </w:r>
    </w:p>
    <w:p w:rsidR="00933662" w:rsidRPr="0013406D" w:rsidRDefault="004F45D6" w:rsidP="00086416">
      <w:pPr>
        <w:pStyle w:val="a3"/>
        <w:numPr>
          <w:ilvl w:val="0"/>
          <w:numId w:val="4"/>
        </w:numPr>
        <w:spacing w:after="0"/>
        <w:jc w:val="both"/>
        <w:rPr>
          <w:rFonts w:ascii="Times New Roman" w:hAnsi="Times New Roman" w:cs="Times New Roman"/>
          <w:sz w:val="27"/>
          <w:szCs w:val="27"/>
        </w:rPr>
      </w:pPr>
      <w:r w:rsidRPr="0013406D">
        <w:rPr>
          <w:rFonts w:ascii="Times New Roman" w:hAnsi="Times New Roman" w:cs="Times New Roman"/>
          <w:sz w:val="27"/>
          <w:szCs w:val="27"/>
        </w:rPr>
        <w:t>основы судейства игры мини-футбол.</w:t>
      </w:r>
    </w:p>
    <w:p w:rsidR="004F45D6" w:rsidRPr="0013406D" w:rsidRDefault="004F45D6" w:rsidP="00A16F17">
      <w:pPr>
        <w:spacing w:after="0"/>
        <w:ind w:firstLine="360"/>
        <w:jc w:val="both"/>
        <w:rPr>
          <w:rFonts w:ascii="Times New Roman" w:hAnsi="Times New Roman" w:cs="Times New Roman"/>
          <w:b/>
          <w:i/>
          <w:sz w:val="27"/>
          <w:szCs w:val="27"/>
        </w:rPr>
      </w:pPr>
      <w:r w:rsidRPr="0013406D">
        <w:rPr>
          <w:rFonts w:ascii="Times New Roman" w:hAnsi="Times New Roman" w:cs="Times New Roman"/>
          <w:b/>
          <w:i/>
          <w:sz w:val="27"/>
          <w:szCs w:val="27"/>
        </w:rPr>
        <w:t>Учащиеся должны уметь:</w:t>
      </w:r>
    </w:p>
    <w:p w:rsidR="004F45D6" w:rsidRPr="0013406D" w:rsidRDefault="004F45D6" w:rsidP="007C2067">
      <w:pPr>
        <w:pStyle w:val="a3"/>
        <w:numPr>
          <w:ilvl w:val="0"/>
          <w:numId w:val="5"/>
        </w:numPr>
        <w:spacing w:after="0"/>
        <w:jc w:val="both"/>
        <w:rPr>
          <w:rFonts w:ascii="Times New Roman" w:hAnsi="Times New Roman" w:cs="Times New Roman"/>
          <w:sz w:val="27"/>
          <w:szCs w:val="27"/>
        </w:rPr>
      </w:pPr>
      <w:r w:rsidRPr="0013406D">
        <w:rPr>
          <w:rFonts w:ascii="Times New Roman" w:hAnsi="Times New Roman" w:cs="Times New Roman"/>
          <w:sz w:val="27"/>
          <w:szCs w:val="27"/>
        </w:rPr>
        <w:t>выполнять по физической подготовке в соответствии с возрастом;</w:t>
      </w:r>
    </w:p>
    <w:p w:rsidR="004F45D6" w:rsidRPr="0013406D" w:rsidRDefault="004F45D6" w:rsidP="007C2067">
      <w:pPr>
        <w:pStyle w:val="a3"/>
        <w:numPr>
          <w:ilvl w:val="0"/>
          <w:numId w:val="5"/>
        </w:numPr>
        <w:spacing w:after="0"/>
        <w:jc w:val="both"/>
        <w:rPr>
          <w:rFonts w:ascii="Times New Roman" w:hAnsi="Times New Roman" w:cs="Times New Roman"/>
          <w:sz w:val="27"/>
          <w:szCs w:val="27"/>
        </w:rPr>
      </w:pPr>
      <w:r w:rsidRPr="0013406D">
        <w:rPr>
          <w:rFonts w:ascii="Times New Roman" w:hAnsi="Times New Roman" w:cs="Times New Roman"/>
          <w:sz w:val="27"/>
          <w:szCs w:val="27"/>
        </w:rPr>
        <w:t>владеть тактико-техническими приемами мини-футбола;</w:t>
      </w:r>
    </w:p>
    <w:p w:rsidR="004F45D6" w:rsidRPr="0013406D" w:rsidRDefault="004F45D6" w:rsidP="007C2067">
      <w:pPr>
        <w:pStyle w:val="a3"/>
        <w:numPr>
          <w:ilvl w:val="0"/>
          <w:numId w:val="5"/>
        </w:numPr>
        <w:spacing w:after="0"/>
        <w:jc w:val="both"/>
        <w:rPr>
          <w:rFonts w:ascii="Times New Roman" w:hAnsi="Times New Roman" w:cs="Times New Roman"/>
          <w:sz w:val="27"/>
          <w:szCs w:val="27"/>
        </w:rPr>
      </w:pPr>
      <w:r w:rsidRPr="0013406D">
        <w:rPr>
          <w:rFonts w:ascii="Times New Roman" w:hAnsi="Times New Roman" w:cs="Times New Roman"/>
          <w:sz w:val="27"/>
          <w:szCs w:val="27"/>
        </w:rPr>
        <w:lastRenderedPageBreak/>
        <w:t>уметь организовать самостоятельные занятия мини-футболом, а также, с группой товарищей;</w:t>
      </w:r>
    </w:p>
    <w:p w:rsidR="00CE168B" w:rsidRPr="0013406D" w:rsidRDefault="004F45D6" w:rsidP="00086416">
      <w:pPr>
        <w:pStyle w:val="a3"/>
        <w:numPr>
          <w:ilvl w:val="0"/>
          <w:numId w:val="5"/>
        </w:numPr>
        <w:spacing w:after="0"/>
        <w:jc w:val="both"/>
        <w:rPr>
          <w:rFonts w:ascii="Times New Roman" w:hAnsi="Times New Roman" w:cs="Times New Roman"/>
          <w:sz w:val="27"/>
          <w:szCs w:val="27"/>
        </w:rPr>
      </w:pPr>
      <w:r w:rsidRPr="0013406D">
        <w:rPr>
          <w:rFonts w:ascii="Times New Roman" w:hAnsi="Times New Roman" w:cs="Times New Roman"/>
          <w:sz w:val="27"/>
          <w:szCs w:val="27"/>
        </w:rPr>
        <w:t xml:space="preserve">организовывать и проводить соревнования по мини-футболу в классе, во дворе, в оздоровительном лагере и </w:t>
      </w:r>
      <w:proofErr w:type="gramStart"/>
      <w:r w:rsidRPr="0013406D">
        <w:rPr>
          <w:rFonts w:ascii="Times New Roman" w:hAnsi="Times New Roman" w:cs="Times New Roman"/>
          <w:sz w:val="27"/>
          <w:szCs w:val="27"/>
        </w:rPr>
        <w:t>другое</w:t>
      </w:r>
      <w:proofErr w:type="gramEnd"/>
      <w:r w:rsidRPr="0013406D">
        <w:rPr>
          <w:rFonts w:ascii="Times New Roman" w:hAnsi="Times New Roman" w:cs="Times New Roman"/>
          <w:sz w:val="27"/>
          <w:szCs w:val="27"/>
        </w:rPr>
        <w:t>.</w:t>
      </w:r>
    </w:p>
    <w:p w:rsidR="00747296" w:rsidRPr="00A16F17" w:rsidRDefault="00B073C1" w:rsidP="00A16F17">
      <w:pPr>
        <w:spacing w:after="0"/>
        <w:ind w:firstLine="567"/>
        <w:jc w:val="both"/>
        <w:rPr>
          <w:rFonts w:ascii="Times New Roman" w:eastAsia="Times New Roman" w:hAnsi="Times New Roman" w:cs="Times New Roman"/>
          <w:color w:val="000000"/>
          <w:spacing w:val="-10"/>
          <w:sz w:val="27"/>
          <w:szCs w:val="27"/>
          <w:lang w:eastAsia="ru-RU"/>
        </w:rPr>
      </w:pPr>
      <w:r w:rsidRPr="0013406D">
        <w:rPr>
          <w:rFonts w:ascii="Times New Roman" w:eastAsia="Times New Roman" w:hAnsi="Times New Roman" w:cs="Times New Roman"/>
          <w:color w:val="000000"/>
          <w:spacing w:val="-10"/>
          <w:sz w:val="27"/>
          <w:szCs w:val="27"/>
          <w:lang w:eastAsia="ru-RU"/>
        </w:rPr>
        <w:t>Коррекционная физическая работа направлена на устранение физических нарушений.</w:t>
      </w:r>
    </w:p>
    <w:p w:rsidR="004F45D6" w:rsidRPr="0013406D" w:rsidRDefault="004F45D6" w:rsidP="00747296">
      <w:pPr>
        <w:spacing w:after="0"/>
        <w:ind w:firstLine="567"/>
        <w:jc w:val="center"/>
        <w:rPr>
          <w:rFonts w:ascii="Times New Roman" w:hAnsi="Times New Roman" w:cs="Times New Roman"/>
          <w:b/>
          <w:sz w:val="27"/>
          <w:szCs w:val="27"/>
        </w:rPr>
      </w:pPr>
      <w:r w:rsidRPr="0013406D">
        <w:rPr>
          <w:rFonts w:ascii="Times New Roman" w:hAnsi="Times New Roman" w:cs="Times New Roman"/>
          <w:b/>
          <w:sz w:val="27"/>
          <w:szCs w:val="27"/>
        </w:rPr>
        <w:t>Содержание программы</w:t>
      </w:r>
    </w:p>
    <w:p w:rsidR="004F45D6" w:rsidRPr="0013406D" w:rsidRDefault="004F45D6" w:rsidP="007C2067">
      <w:pPr>
        <w:spacing w:after="0"/>
        <w:ind w:firstLine="567"/>
        <w:jc w:val="both"/>
        <w:rPr>
          <w:rFonts w:ascii="Times New Roman" w:hAnsi="Times New Roman" w:cs="Times New Roman"/>
          <w:sz w:val="27"/>
          <w:szCs w:val="27"/>
        </w:rPr>
      </w:pPr>
      <w:r w:rsidRPr="0013406D">
        <w:rPr>
          <w:rFonts w:ascii="Times New Roman" w:hAnsi="Times New Roman" w:cs="Times New Roman"/>
          <w:sz w:val="27"/>
          <w:szCs w:val="27"/>
        </w:rPr>
        <w:t xml:space="preserve">Требования к занятиям: обеспечение индивидуального подхода к учащимся с учетом их физического развития, двигательной работоспособности, достижение высокой моторной плотности. </w:t>
      </w:r>
      <w:r w:rsidR="00747296" w:rsidRPr="0013406D">
        <w:rPr>
          <w:rFonts w:ascii="Times New Roman" w:hAnsi="Times New Roman" w:cs="Times New Roman"/>
          <w:sz w:val="27"/>
          <w:szCs w:val="27"/>
        </w:rPr>
        <w:t>При организации занятий по мини-</w:t>
      </w:r>
      <w:r w:rsidRPr="0013406D">
        <w:rPr>
          <w:rFonts w:ascii="Times New Roman" w:hAnsi="Times New Roman" w:cs="Times New Roman"/>
          <w:sz w:val="27"/>
          <w:szCs w:val="27"/>
        </w:rPr>
        <w:t>футболу следует строго соблюдать установленные санитарно-гигиенические требования, правила безопасности занятий.</w:t>
      </w:r>
    </w:p>
    <w:p w:rsidR="004F45D6" w:rsidRPr="0013406D" w:rsidRDefault="004F45D6" w:rsidP="007C2067">
      <w:pPr>
        <w:spacing w:after="0"/>
        <w:ind w:firstLine="567"/>
        <w:jc w:val="both"/>
        <w:rPr>
          <w:rFonts w:ascii="Times New Roman" w:hAnsi="Times New Roman" w:cs="Times New Roman"/>
          <w:sz w:val="27"/>
          <w:szCs w:val="27"/>
        </w:rPr>
      </w:pPr>
      <w:r w:rsidRPr="0013406D">
        <w:rPr>
          <w:rFonts w:ascii="Times New Roman" w:hAnsi="Times New Roman" w:cs="Times New Roman"/>
          <w:sz w:val="27"/>
          <w:szCs w:val="27"/>
        </w:rPr>
        <w:t>Занятия должны проходить на площадке прямоуго</w:t>
      </w:r>
      <w:r w:rsidR="00CE168B" w:rsidRPr="0013406D">
        <w:rPr>
          <w:rFonts w:ascii="Times New Roman" w:hAnsi="Times New Roman" w:cs="Times New Roman"/>
          <w:sz w:val="27"/>
          <w:szCs w:val="27"/>
        </w:rPr>
        <w:t>льной формы</w:t>
      </w:r>
      <w:r w:rsidR="00747296" w:rsidRPr="0013406D">
        <w:rPr>
          <w:rFonts w:ascii="Times New Roman" w:hAnsi="Times New Roman" w:cs="Times New Roman"/>
          <w:sz w:val="27"/>
          <w:szCs w:val="27"/>
        </w:rPr>
        <w:t>. Они</w:t>
      </w:r>
      <w:r w:rsidRPr="0013406D">
        <w:rPr>
          <w:rFonts w:ascii="Times New Roman" w:hAnsi="Times New Roman" w:cs="Times New Roman"/>
          <w:sz w:val="27"/>
          <w:szCs w:val="27"/>
        </w:rPr>
        <w:t xml:space="preserve"> состоят из теоретической и практической ча</w:t>
      </w:r>
      <w:r w:rsidR="00CE168B" w:rsidRPr="0013406D">
        <w:rPr>
          <w:rFonts w:ascii="Times New Roman" w:hAnsi="Times New Roman" w:cs="Times New Roman"/>
          <w:sz w:val="27"/>
          <w:szCs w:val="27"/>
        </w:rPr>
        <w:t xml:space="preserve">стей, но чаще бывают полностью </w:t>
      </w:r>
      <w:r w:rsidRPr="0013406D">
        <w:rPr>
          <w:rFonts w:ascii="Times New Roman" w:hAnsi="Times New Roman" w:cs="Times New Roman"/>
          <w:sz w:val="27"/>
          <w:szCs w:val="27"/>
        </w:rPr>
        <w:t>практическими, направленными на отработку тех или иных приемов, специальных упражнений, техники, тактики. Это обусловлено спортивно-оздоровительной направленностью курса.</w:t>
      </w:r>
    </w:p>
    <w:p w:rsidR="004F45D6" w:rsidRPr="0013406D" w:rsidRDefault="004F45D6" w:rsidP="007C2067">
      <w:pPr>
        <w:spacing w:after="0"/>
        <w:ind w:firstLine="567"/>
        <w:jc w:val="both"/>
        <w:rPr>
          <w:rFonts w:ascii="Times New Roman" w:hAnsi="Times New Roman" w:cs="Times New Roman"/>
          <w:sz w:val="27"/>
          <w:szCs w:val="27"/>
        </w:rPr>
      </w:pPr>
      <w:r w:rsidRPr="0013406D">
        <w:rPr>
          <w:rFonts w:ascii="Times New Roman" w:hAnsi="Times New Roman" w:cs="Times New Roman"/>
          <w:sz w:val="27"/>
          <w:szCs w:val="27"/>
        </w:rPr>
        <w:t>Процесс формирования знаний, умений и навыков неразрывно связан с задачей развития умственных физических способностей учащихся.</w:t>
      </w:r>
    </w:p>
    <w:p w:rsidR="004F45D6" w:rsidRPr="0013406D" w:rsidRDefault="004F45D6" w:rsidP="007C2067">
      <w:pPr>
        <w:spacing w:after="0"/>
        <w:ind w:firstLine="567"/>
        <w:jc w:val="both"/>
        <w:rPr>
          <w:rFonts w:ascii="Times New Roman" w:hAnsi="Times New Roman" w:cs="Times New Roman"/>
          <w:sz w:val="27"/>
          <w:szCs w:val="27"/>
        </w:rPr>
      </w:pPr>
      <w:r w:rsidRPr="0013406D">
        <w:rPr>
          <w:rFonts w:ascii="Times New Roman" w:hAnsi="Times New Roman" w:cs="Times New Roman"/>
          <w:sz w:val="27"/>
          <w:szCs w:val="27"/>
        </w:rPr>
        <w:t xml:space="preserve">Основная задача </w:t>
      </w:r>
      <w:r w:rsidRPr="0013406D">
        <w:rPr>
          <w:rFonts w:ascii="Times New Roman" w:hAnsi="Times New Roman" w:cs="Times New Roman"/>
          <w:b/>
          <w:i/>
          <w:sz w:val="27"/>
          <w:szCs w:val="27"/>
        </w:rPr>
        <w:t>подготовительного периода</w:t>
      </w:r>
      <w:r w:rsidRPr="0013406D">
        <w:rPr>
          <w:rFonts w:ascii="Times New Roman" w:hAnsi="Times New Roman" w:cs="Times New Roman"/>
          <w:sz w:val="27"/>
          <w:szCs w:val="27"/>
        </w:rPr>
        <w:t xml:space="preserve"> — п</w:t>
      </w:r>
      <w:r w:rsidR="00CE168B" w:rsidRPr="0013406D">
        <w:rPr>
          <w:rFonts w:ascii="Times New Roman" w:hAnsi="Times New Roman" w:cs="Times New Roman"/>
          <w:sz w:val="27"/>
          <w:szCs w:val="27"/>
        </w:rPr>
        <w:t xml:space="preserve">одготовить команду к успешному </w:t>
      </w:r>
      <w:r w:rsidRPr="0013406D">
        <w:rPr>
          <w:rFonts w:ascii="Times New Roman" w:hAnsi="Times New Roman" w:cs="Times New Roman"/>
          <w:sz w:val="27"/>
          <w:szCs w:val="27"/>
        </w:rPr>
        <w:t xml:space="preserve">выступлению в предстоящих соревнованиях. В ходе занятий проводится комплектование игроков в состав команды, отрабатываются новые приемы техники и тактики, которые намечается применять в соревновательном периоде. </w:t>
      </w:r>
    </w:p>
    <w:p w:rsidR="004F45D6" w:rsidRPr="0013406D" w:rsidRDefault="004F45D6" w:rsidP="007C2067">
      <w:pPr>
        <w:spacing w:after="0"/>
        <w:ind w:firstLine="567"/>
        <w:jc w:val="both"/>
        <w:rPr>
          <w:rFonts w:ascii="Times New Roman" w:hAnsi="Times New Roman" w:cs="Times New Roman"/>
          <w:sz w:val="27"/>
          <w:szCs w:val="27"/>
        </w:rPr>
      </w:pPr>
      <w:r w:rsidRPr="0013406D">
        <w:rPr>
          <w:rFonts w:ascii="Times New Roman" w:hAnsi="Times New Roman" w:cs="Times New Roman"/>
          <w:sz w:val="27"/>
          <w:szCs w:val="27"/>
        </w:rPr>
        <w:t>На первом этапе подготовительного периода основное внимание уделяется ОФП и СИФ. ОФП и СФП на данном этапе отводится около 60-65%</w:t>
      </w:r>
      <w:r w:rsidR="00747296" w:rsidRPr="0013406D">
        <w:rPr>
          <w:rFonts w:ascii="Times New Roman" w:hAnsi="Times New Roman" w:cs="Times New Roman"/>
          <w:sz w:val="27"/>
          <w:szCs w:val="27"/>
        </w:rPr>
        <w:t xml:space="preserve"> </w:t>
      </w:r>
      <w:r w:rsidRPr="0013406D">
        <w:rPr>
          <w:rFonts w:ascii="Times New Roman" w:hAnsi="Times New Roman" w:cs="Times New Roman"/>
          <w:sz w:val="27"/>
          <w:szCs w:val="27"/>
        </w:rPr>
        <w:t xml:space="preserve">времени от каждого занятия; технической подготовке —25-30% и тактической подготовке — 10-15% времени. </w:t>
      </w:r>
    </w:p>
    <w:p w:rsidR="004F45D6" w:rsidRPr="0013406D" w:rsidRDefault="004F45D6" w:rsidP="007C2067">
      <w:pPr>
        <w:spacing w:after="0"/>
        <w:ind w:firstLine="567"/>
        <w:jc w:val="both"/>
        <w:rPr>
          <w:rFonts w:ascii="Times New Roman" w:hAnsi="Times New Roman" w:cs="Times New Roman"/>
          <w:sz w:val="27"/>
          <w:szCs w:val="27"/>
        </w:rPr>
      </w:pPr>
      <w:r w:rsidRPr="0013406D">
        <w:rPr>
          <w:rFonts w:ascii="Times New Roman" w:hAnsi="Times New Roman" w:cs="Times New Roman"/>
          <w:sz w:val="27"/>
          <w:szCs w:val="27"/>
        </w:rPr>
        <w:t>Основные средства подготовки: ОРУ без предметов, с пре</w:t>
      </w:r>
      <w:r w:rsidR="00EB74C9" w:rsidRPr="0013406D">
        <w:rPr>
          <w:rFonts w:ascii="Times New Roman" w:hAnsi="Times New Roman" w:cs="Times New Roman"/>
          <w:sz w:val="27"/>
          <w:szCs w:val="27"/>
        </w:rPr>
        <w:t xml:space="preserve">дметами и на снарядах, ходьба, </w:t>
      </w:r>
      <w:r w:rsidRPr="0013406D">
        <w:rPr>
          <w:rFonts w:ascii="Times New Roman" w:hAnsi="Times New Roman" w:cs="Times New Roman"/>
          <w:sz w:val="27"/>
          <w:szCs w:val="27"/>
        </w:rPr>
        <w:t xml:space="preserve">бег, футбол. Этап </w:t>
      </w:r>
      <w:proofErr w:type="gramStart"/>
      <w:r w:rsidR="00CE168B" w:rsidRPr="0013406D">
        <w:rPr>
          <w:rFonts w:ascii="Times New Roman" w:hAnsi="Times New Roman" w:cs="Times New Roman"/>
          <w:sz w:val="27"/>
          <w:szCs w:val="27"/>
        </w:rPr>
        <w:t>пред</w:t>
      </w:r>
      <w:proofErr w:type="gramEnd"/>
      <w:r w:rsidR="00CE168B" w:rsidRPr="0013406D">
        <w:rPr>
          <w:rFonts w:ascii="Times New Roman" w:hAnsi="Times New Roman" w:cs="Times New Roman"/>
          <w:sz w:val="27"/>
          <w:szCs w:val="27"/>
        </w:rPr>
        <w:t xml:space="preserve"> </w:t>
      </w:r>
      <w:proofErr w:type="gramStart"/>
      <w:r w:rsidR="00CE168B" w:rsidRPr="0013406D">
        <w:rPr>
          <w:rFonts w:ascii="Times New Roman" w:hAnsi="Times New Roman" w:cs="Times New Roman"/>
          <w:sz w:val="27"/>
          <w:szCs w:val="27"/>
        </w:rPr>
        <w:t>соревновательные</w:t>
      </w:r>
      <w:proofErr w:type="gramEnd"/>
      <w:r w:rsidR="00CE168B" w:rsidRPr="0013406D">
        <w:rPr>
          <w:rFonts w:ascii="Times New Roman" w:hAnsi="Times New Roman" w:cs="Times New Roman"/>
          <w:sz w:val="27"/>
          <w:szCs w:val="27"/>
        </w:rPr>
        <w:t xml:space="preserve"> подготовки</w:t>
      </w:r>
      <w:r w:rsidRPr="0013406D">
        <w:rPr>
          <w:rFonts w:ascii="Times New Roman" w:hAnsi="Times New Roman" w:cs="Times New Roman"/>
          <w:sz w:val="27"/>
          <w:szCs w:val="27"/>
        </w:rPr>
        <w:t xml:space="preserve"> ста</w:t>
      </w:r>
      <w:r w:rsidR="00EB74C9" w:rsidRPr="0013406D">
        <w:rPr>
          <w:rFonts w:ascii="Times New Roman" w:hAnsi="Times New Roman" w:cs="Times New Roman"/>
          <w:sz w:val="27"/>
          <w:szCs w:val="27"/>
        </w:rPr>
        <w:t xml:space="preserve">вит своей задачей приобретение </w:t>
      </w:r>
      <w:r w:rsidRPr="0013406D">
        <w:rPr>
          <w:rFonts w:ascii="Times New Roman" w:hAnsi="Times New Roman" w:cs="Times New Roman"/>
          <w:sz w:val="27"/>
          <w:szCs w:val="27"/>
        </w:rPr>
        <w:t>спортивной формы. На этом этапе проходит совершенство</w:t>
      </w:r>
      <w:r w:rsidR="00EB74C9" w:rsidRPr="0013406D">
        <w:rPr>
          <w:rFonts w:ascii="Times New Roman" w:hAnsi="Times New Roman" w:cs="Times New Roman"/>
          <w:sz w:val="27"/>
          <w:szCs w:val="27"/>
        </w:rPr>
        <w:t xml:space="preserve">вание специальной физической и </w:t>
      </w:r>
      <w:r w:rsidRPr="0013406D">
        <w:rPr>
          <w:rFonts w:ascii="Times New Roman" w:hAnsi="Times New Roman" w:cs="Times New Roman"/>
          <w:sz w:val="27"/>
          <w:szCs w:val="27"/>
        </w:rPr>
        <w:t>технической подготовки, налаживание тактических взаимоде</w:t>
      </w:r>
      <w:r w:rsidR="00EB74C9" w:rsidRPr="0013406D">
        <w:rPr>
          <w:rFonts w:ascii="Times New Roman" w:hAnsi="Times New Roman" w:cs="Times New Roman"/>
          <w:sz w:val="27"/>
          <w:szCs w:val="27"/>
        </w:rPr>
        <w:t xml:space="preserve">йствий против различных систем </w:t>
      </w:r>
      <w:r w:rsidRPr="0013406D">
        <w:rPr>
          <w:rFonts w:ascii="Times New Roman" w:hAnsi="Times New Roman" w:cs="Times New Roman"/>
          <w:sz w:val="27"/>
          <w:szCs w:val="27"/>
        </w:rPr>
        <w:t xml:space="preserve">нападения и защиты. </w:t>
      </w:r>
    </w:p>
    <w:p w:rsidR="004F45D6" w:rsidRPr="0013406D" w:rsidRDefault="004F45D6" w:rsidP="007C2067">
      <w:pPr>
        <w:spacing w:after="0"/>
        <w:ind w:firstLine="567"/>
        <w:jc w:val="both"/>
        <w:rPr>
          <w:rFonts w:ascii="Times New Roman" w:hAnsi="Times New Roman" w:cs="Times New Roman"/>
          <w:sz w:val="27"/>
          <w:szCs w:val="27"/>
        </w:rPr>
      </w:pPr>
      <w:r w:rsidRPr="0013406D">
        <w:rPr>
          <w:rFonts w:ascii="Times New Roman" w:hAnsi="Times New Roman" w:cs="Times New Roman"/>
          <w:sz w:val="27"/>
          <w:szCs w:val="27"/>
        </w:rPr>
        <w:t xml:space="preserve">Основные средства подготовки данного периода: специальные комбинированные упражнения, приближенные к условиям соревнований, учебно-тренировочные двусторонние игры. </w:t>
      </w:r>
    </w:p>
    <w:p w:rsidR="004F45D6" w:rsidRPr="0013406D" w:rsidRDefault="004F45D6" w:rsidP="00747296">
      <w:pPr>
        <w:spacing w:after="0"/>
        <w:ind w:firstLine="567"/>
        <w:jc w:val="both"/>
        <w:rPr>
          <w:rFonts w:ascii="Times New Roman" w:hAnsi="Times New Roman" w:cs="Times New Roman"/>
          <w:sz w:val="27"/>
          <w:szCs w:val="27"/>
        </w:rPr>
      </w:pPr>
      <w:r w:rsidRPr="0013406D">
        <w:rPr>
          <w:rFonts w:ascii="Times New Roman" w:hAnsi="Times New Roman" w:cs="Times New Roman"/>
          <w:sz w:val="27"/>
          <w:szCs w:val="27"/>
        </w:rPr>
        <w:t xml:space="preserve">На третьем этапе подготовительного периода тактическая подготовка </w:t>
      </w:r>
      <w:r w:rsidR="00EB74C9" w:rsidRPr="0013406D">
        <w:rPr>
          <w:rFonts w:ascii="Times New Roman" w:hAnsi="Times New Roman" w:cs="Times New Roman"/>
          <w:sz w:val="27"/>
          <w:szCs w:val="27"/>
        </w:rPr>
        <w:t xml:space="preserve">занимает 50-55% </w:t>
      </w:r>
      <w:r w:rsidRPr="0013406D">
        <w:rPr>
          <w:rFonts w:ascii="Times New Roman" w:hAnsi="Times New Roman" w:cs="Times New Roman"/>
          <w:sz w:val="27"/>
          <w:szCs w:val="27"/>
        </w:rPr>
        <w:t xml:space="preserve">времени. На техническую подготовку отводится 30-35%, а на физическую — 1-15% времени. </w:t>
      </w:r>
    </w:p>
    <w:p w:rsidR="004F45D6" w:rsidRPr="0013406D" w:rsidRDefault="004F45D6" w:rsidP="007C2067">
      <w:pPr>
        <w:spacing w:after="0"/>
        <w:ind w:firstLine="567"/>
        <w:jc w:val="both"/>
        <w:rPr>
          <w:rFonts w:ascii="Times New Roman" w:hAnsi="Times New Roman" w:cs="Times New Roman"/>
          <w:sz w:val="27"/>
          <w:szCs w:val="27"/>
        </w:rPr>
      </w:pPr>
      <w:r w:rsidRPr="0013406D">
        <w:rPr>
          <w:rFonts w:ascii="Times New Roman" w:hAnsi="Times New Roman" w:cs="Times New Roman"/>
          <w:b/>
          <w:i/>
          <w:sz w:val="27"/>
          <w:szCs w:val="27"/>
        </w:rPr>
        <w:t>Соревновательный период</w:t>
      </w:r>
      <w:r w:rsidRPr="0013406D">
        <w:rPr>
          <w:rFonts w:ascii="Times New Roman" w:hAnsi="Times New Roman" w:cs="Times New Roman"/>
          <w:sz w:val="27"/>
          <w:szCs w:val="27"/>
        </w:rPr>
        <w:t xml:space="preserve"> начинается с участия ко</w:t>
      </w:r>
      <w:r w:rsidR="00B073C1" w:rsidRPr="0013406D">
        <w:rPr>
          <w:rFonts w:ascii="Times New Roman" w:hAnsi="Times New Roman" w:cs="Times New Roman"/>
          <w:sz w:val="27"/>
          <w:szCs w:val="27"/>
        </w:rPr>
        <w:t xml:space="preserve">манд в официальных календарных </w:t>
      </w:r>
      <w:r w:rsidRPr="0013406D">
        <w:rPr>
          <w:rFonts w:ascii="Times New Roman" w:hAnsi="Times New Roman" w:cs="Times New Roman"/>
          <w:sz w:val="27"/>
          <w:szCs w:val="27"/>
        </w:rPr>
        <w:t xml:space="preserve">соревнованиях. </w:t>
      </w:r>
    </w:p>
    <w:p w:rsidR="004F45D6" w:rsidRPr="0013406D" w:rsidRDefault="004F45D6" w:rsidP="007C2067">
      <w:pPr>
        <w:spacing w:after="0"/>
        <w:ind w:firstLine="567"/>
        <w:jc w:val="both"/>
        <w:rPr>
          <w:rFonts w:ascii="Times New Roman" w:hAnsi="Times New Roman" w:cs="Times New Roman"/>
          <w:sz w:val="27"/>
          <w:szCs w:val="27"/>
        </w:rPr>
      </w:pPr>
      <w:r w:rsidRPr="0013406D">
        <w:rPr>
          <w:rFonts w:ascii="Times New Roman" w:hAnsi="Times New Roman" w:cs="Times New Roman"/>
          <w:sz w:val="27"/>
          <w:szCs w:val="27"/>
        </w:rPr>
        <w:t xml:space="preserve">Основная задача данного периода — успешное участие в </w:t>
      </w:r>
      <w:r w:rsidR="00EB74C9" w:rsidRPr="0013406D">
        <w:rPr>
          <w:rFonts w:ascii="Times New Roman" w:hAnsi="Times New Roman" w:cs="Times New Roman"/>
          <w:sz w:val="27"/>
          <w:szCs w:val="27"/>
        </w:rPr>
        <w:t xml:space="preserve">соревнованиях. Особое внимание </w:t>
      </w:r>
      <w:r w:rsidRPr="0013406D">
        <w:rPr>
          <w:rFonts w:ascii="Times New Roman" w:hAnsi="Times New Roman" w:cs="Times New Roman"/>
          <w:sz w:val="27"/>
          <w:szCs w:val="27"/>
        </w:rPr>
        <w:t xml:space="preserve">уделяется совершенствованию технического и тактического мастерства игроков. </w:t>
      </w:r>
    </w:p>
    <w:p w:rsidR="004F45D6" w:rsidRPr="0013406D" w:rsidRDefault="004F45D6" w:rsidP="00747296">
      <w:pPr>
        <w:spacing w:after="0"/>
        <w:ind w:firstLine="567"/>
        <w:jc w:val="both"/>
        <w:rPr>
          <w:rFonts w:ascii="Times New Roman" w:hAnsi="Times New Roman" w:cs="Times New Roman"/>
          <w:sz w:val="27"/>
          <w:szCs w:val="27"/>
        </w:rPr>
      </w:pPr>
      <w:r w:rsidRPr="0013406D">
        <w:rPr>
          <w:rFonts w:ascii="Times New Roman" w:hAnsi="Times New Roman" w:cs="Times New Roman"/>
          <w:sz w:val="27"/>
          <w:szCs w:val="27"/>
        </w:rPr>
        <w:t>Основные средства: специальные упражнения для развития физических качеств, приближенных к игровой обстановке, упражнения в тактических действия</w:t>
      </w:r>
      <w:r w:rsidR="00EB74C9" w:rsidRPr="0013406D">
        <w:rPr>
          <w:rFonts w:ascii="Times New Roman" w:hAnsi="Times New Roman" w:cs="Times New Roman"/>
          <w:sz w:val="27"/>
          <w:szCs w:val="27"/>
        </w:rPr>
        <w:t xml:space="preserve">х — индивидуальных, </w:t>
      </w:r>
      <w:r w:rsidRPr="0013406D">
        <w:rPr>
          <w:rFonts w:ascii="Times New Roman" w:hAnsi="Times New Roman" w:cs="Times New Roman"/>
          <w:sz w:val="27"/>
          <w:szCs w:val="27"/>
        </w:rPr>
        <w:t xml:space="preserve">групповых, командных. </w:t>
      </w:r>
    </w:p>
    <w:p w:rsidR="004F45D6" w:rsidRPr="0013406D" w:rsidRDefault="004F45D6" w:rsidP="007C2067">
      <w:pPr>
        <w:spacing w:after="0"/>
        <w:ind w:firstLine="567"/>
        <w:jc w:val="both"/>
        <w:rPr>
          <w:rFonts w:ascii="Times New Roman" w:hAnsi="Times New Roman" w:cs="Times New Roman"/>
          <w:sz w:val="27"/>
          <w:szCs w:val="27"/>
        </w:rPr>
      </w:pPr>
      <w:r w:rsidRPr="0013406D">
        <w:rPr>
          <w:rFonts w:ascii="Times New Roman" w:hAnsi="Times New Roman" w:cs="Times New Roman"/>
          <w:sz w:val="27"/>
          <w:szCs w:val="27"/>
        </w:rPr>
        <w:lastRenderedPageBreak/>
        <w:t xml:space="preserve">Основной задачей </w:t>
      </w:r>
      <w:r w:rsidRPr="0013406D">
        <w:rPr>
          <w:rFonts w:ascii="Times New Roman" w:hAnsi="Times New Roman" w:cs="Times New Roman"/>
          <w:b/>
          <w:i/>
          <w:sz w:val="27"/>
          <w:szCs w:val="27"/>
        </w:rPr>
        <w:t>переходного периода</w:t>
      </w:r>
      <w:r w:rsidRPr="0013406D">
        <w:rPr>
          <w:rFonts w:ascii="Times New Roman" w:hAnsi="Times New Roman" w:cs="Times New Roman"/>
          <w:sz w:val="27"/>
          <w:szCs w:val="27"/>
        </w:rPr>
        <w:t xml:space="preserve"> является поддерж</w:t>
      </w:r>
      <w:r w:rsidR="00EB74C9" w:rsidRPr="0013406D">
        <w:rPr>
          <w:rFonts w:ascii="Times New Roman" w:hAnsi="Times New Roman" w:cs="Times New Roman"/>
          <w:sz w:val="27"/>
          <w:szCs w:val="27"/>
        </w:rPr>
        <w:t xml:space="preserve">ание достигнутого уровня общей </w:t>
      </w:r>
      <w:r w:rsidRPr="0013406D">
        <w:rPr>
          <w:rFonts w:ascii="Times New Roman" w:hAnsi="Times New Roman" w:cs="Times New Roman"/>
          <w:sz w:val="27"/>
          <w:szCs w:val="27"/>
        </w:rPr>
        <w:t>и специальной физической подготовленности, постепенное с</w:t>
      </w:r>
      <w:r w:rsidR="00EB74C9" w:rsidRPr="0013406D">
        <w:rPr>
          <w:rFonts w:ascii="Times New Roman" w:hAnsi="Times New Roman" w:cs="Times New Roman"/>
          <w:sz w:val="27"/>
          <w:szCs w:val="27"/>
        </w:rPr>
        <w:t xml:space="preserve">нижение нагрузки и планомерный </w:t>
      </w:r>
      <w:r w:rsidRPr="0013406D">
        <w:rPr>
          <w:rFonts w:ascii="Times New Roman" w:hAnsi="Times New Roman" w:cs="Times New Roman"/>
          <w:sz w:val="27"/>
          <w:szCs w:val="27"/>
        </w:rPr>
        <w:t xml:space="preserve">переход к занятиям и упражнениям из других видов спорта. </w:t>
      </w:r>
    </w:p>
    <w:p w:rsidR="004F45D6" w:rsidRPr="0013406D" w:rsidRDefault="004F45D6" w:rsidP="007C2067">
      <w:pPr>
        <w:spacing w:after="0"/>
        <w:ind w:firstLine="567"/>
        <w:jc w:val="both"/>
        <w:rPr>
          <w:rFonts w:ascii="Times New Roman" w:hAnsi="Times New Roman" w:cs="Times New Roman"/>
          <w:sz w:val="27"/>
          <w:szCs w:val="27"/>
        </w:rPr>
      </w:pPr>
      <w:r w:rsidRPr="0013406D">
        <w:rPr>
          <w:rFonts w:ascii="Times New Roman" w:hAnsi="Times New Roman" w:cs="Times New Roman"/>
          <w:sz w:val="27"/>
          <w:szCs w:val="27"/>
        </w:rPr>
        <w:t xml:space="preserve">Основными средствами данного периода являются упражнения общей </w:t>
      </w:r>
    </w:p>
    <w:p w:rsidR="004F45D6" w:rsidRPr="0013406D" w:rsidRDefault="004F45D6" w:rsidP="007C2067">
      <w:pPr>
        <w:spacing w:after="0"/>
        <w:jc w:val="both"/>
        <w:rPr>
          <w:rFonts w:ascii="Times New Roman" w:hAnsi="Times New Roman" w:cs="Times New Roman"/>
          <w:sz w:val="27"/>
          <w:szCs w:val="27"/>
        </w:rPr>
      </w:pPr>
      <w:r w:rsidRPr="0013406D">
        <w:rPr>
          <w:rFonts w:ascii="Times New Roman" w:hAnsi="Times New Roman" w:cs="Times New Roman"/>
          <w:sz w:val="27"/>
          <w:szCs w:val="27"/>
        </w:rPr>
        <w:t xml:space="preserve">и специальной физической подготовленности небольшой интенсивностью, </w:t>
      </w:r>
    </w:p>
    <w:p w:rsidR="004F45D6" w:rsidRPr="0013406D" w:rsidRDefault="004F45D6" w:rsidP="007C2067">
      <w:pPr>
        <w:spacing w:after="0"/>
        <w:jc w:val="both"/>
        <w:rPr>
          <w:rFonts w:ascii="Times New Roman" w:hAnsi="Times New Roman" w:cs="Times New Roman"/>
          <w:sz w:val="27"/>
          <w:szCs w:val="27"/>
        </w:rPr>
      </w:pPr>
      <w:r w:rsidRPr="0013406D">
        <w:rPr>
          <w:rFonts w:ascii="Times New Roman" w:hAnsi="Times New Roman" w:cs="Times New Roman"/>
          <w:sz w:val="27"/>
          <w:szCs w:val="27"/>
        </w:rPr>
        <w:t>упражнения общей и специальной физической подготовленнос</w:t>
      </w:r>
      <w:r w:rsidR="00EB74C9" w:rsidRPr="0013406D">
        <w:rPr>
          <w:rFonts w:ascii="Times New Roman" w:hAnsi="Times New Roman" w:cs="Times New Roman"/>
          <w:sz w:val="27"/>
          <w:szCs w:val="27"/>
        </w:rPr>
        <w:t xml:space="preserve">ти с небольшой интенсивностью, </w:t>
      </w:r>
      <w:r w:rsidRPr="0013406D">
        <w:rPr>
          <w:rFonts w:ascii="Times New Roman" w:hAnsi="Times New Roman" w:cs="Times New Roman"/>
          <w:sz w:val="27"/>
          <w:szCs w:val="27"/>
        </w:rPr>
        <w:t>упражнения по нормативам, прогулки, походы.</w:t>
      </w:r>
    </w:p>
    <w:p w:rsidR="004F45D6" w:rsidRPr="0013406D" w:rsidRDefault="004F45D6" w:rsidP="007C2067">
      <w:pPr>
        <w:spacing w:after="0"/>
        <w:ind w:firstLine="567"/>
        <w:jc w:val="both"/>
        <w:rPr>
          <w:rFonts w:ascii="Times New Roman" w:hAnsi="Times New Roman" w:cs="Times New Roman"/>
          <w:sz w:val="27"/>
          <w:szCs w:val="27"/>
        </w:rPr>
      </w:pPr>
      <w:r w:rsidRPr="0013406D">
        <w:rPr>
          <w:rFonts w:ascii="Times New Roman" w:hAnsi="Times New Roman" w:cs="Times New Roman"/>
          <w:sz w:val="27"/>
          <w:szCs w:val="27"/>
        </w:rPr>
        <w:t>Продолжительность каждого периода и этапа подготовки изменяется</w:t>
      </w:r>
    </w:p>
    <w:p w:rsidR="004F45D6" w:rsidRPr="0013406D" w:rsidRDefault="004F45D6" w:rsidP="007C2067">
      <w:pPr>
        <w:spacing w:after="0"/>
        <w:jc w:val="both"/>
        <w:rPr>
          <w:rFonts w:ascii="Times New Roman" w:hAnsi="Times New Roman" w:cs="Times New Roman"/>
          <w:sz w:val="27"/>
          <w:szCs w:val="27"/>
        </w:rPr>
      </w:pPr>
      <w:r w:rsidRPr="0013406D">
        <w:rPr>
          <w:rFonts w:ascii="Times New Roman" w:hAnsi="Times New Roman" w:cs="Times New Roman"/>
          <w:sz w:val="27"/>
          <w:szCs w:val="27"/>
        </w:rPr>
        <w:t xml:space="preserve">в зависимости от календаря соревнований, условий занятий и подготовленности обучающихся. </w:t>
      </w:r>
    </w:p>
    <w:p w:rsidR="004F45D6" w:rsidRPr="0013406D" w:rsidRDefault="004F45D6" w:rsidP="007C2067">
      <w:pPr>
        <w:spacing w:after="0"/>
        <w:ind w:firstLine="567"/>
        <w:jc w:val="both"/>
        <w:rPr>
          <w:rFonts w:ascii="Times New Roman" w:hAnsi="Times New Roman" w:cs="Times New Roman"/>
          <w:sz w:val="27"/>
          <w:szCs w:val="27"/>
        </w:rPr>
      </w:pPr>
      <w:r w:rsidRPr="0013406D">
        <w:rPr>
          <w:rFonts w:ascii="Times New Roman" w:hAnsi="Times New Roman" w:cs="Times New Roman"/>
          <w:sz w:val="27"/>
          <w:szCs w:val="27"/>
        </w:rPr>
        <w:t>Материал программы дается в четырех разделах: основы з</w:t>
      </w:r>
      <w:r w:rsidR="00CE168B" w:rsidRPr="0013406D">
        <w:rPr>
          <w:rFonts w:ascii="Times New Roman" w:hAnsi="Times New Roman" w:cs="Times New Roman"/>
          <w:sz w:val="27"/>
          <w:szCs w:val="27"/>
        </w:rPr>
        <w:t xml:space="preserve">наний, основы физической </w:t>
      </w:r>
      <w:r w:rsidRPr="0013406D">
        <w:rPr>
          <w:rFonts w:ascii="Times New Roman" w:hAnsi="Times New Roman" w:cs="Times New Roman"/>
          <w:sz w:val="27"/>
          <w:szCs w:val="27"/>
        </w:rPr>
        <w:t>подготовки (ОРУ), специальная подготовка и примерные показатели физической подготовленности.</w:t>
      </w:r>
    </w:p>
    <w:p w:rsidR="004F45D6" w:rsidRPr="0013406D" w:rsidRDefault="004F45D6" w:rsidP="007C2067">
      <w:pPr>
        <w:spacing w:after="0"/>
        <w:ind w:firstLine="567"/>
        <w:jc w:val="both"/>
        <w:rPr>
          <w:rFonts w:ascii="Times New Roman" w:hAnsi="Times New Roman" w:cs="Times New Roman"/>
          <w:sz w:val="27"/>
          <w:szCs w:val="27"/>
        </w:rPr>
      </w:pPr>
      <w:r w:rsidRPr="0013406D">
        <w:rPr>
          <w:rFonts w:ascii="Times New Roman" w:hAnsi="Times New Roman" w:cs="Times New Roman"/>
          <w:sz w:val="27"/>
          <w:szCs w:val="27"/>
        </w:rPr>
        <w:t>Занятия необходимо строить так, чтобы учащиеся сами нах</w:t>
      </w:r>
      <w:r w:rsidR="00EB74C9" w:rsidRPr="0013406D">
        <w:rPr>
          <w:rFonts w:ascii="Times New Roman" w:hAnsi="Times New Roman" w:cs="Times New Roman"/>
          <w:sz w:val="27"/>
          <w:szCs w:val="27"/>
        </w:rPr>
        <w:t xml:space="preserve">одили нужные решения. При этом </w:t>
      </w:r>
      <w:r w:rsidRPr="0013406D">
        <w:rPr>
          <w:rFonts w:ascii="Times New Roman" w:hAnsi="Times New Roman" w:cs="Times New Roman"/>
          <w:sz w:val="27"/>
          <w:szCs w:val="27"/>
        </w:rPr>
        <w:t>следует акцентировать внимание учащихся на своих</w:t>
      </w:r>
      <w:r w:rsidR="00EB74C9" w:rsidRPr="0013406D">
        <w:rPr>
          <w:rFonts w:ascii="Times New Roman" w:hAnsi="Times New Roman" w:cs="Times New Roman"/>
          <w:sz w:val="27"/>
          <w:szCs w:val="27"/>
        </w:rPr>
        <w:t xml:space="preserve"> индивидуальных особенностях и </w:t>
      </w:r>
      <w:r w:rsidRPr="0013406D">
        <w:rPr>
          <w:rFonts w:ascii="Times New Roman" w:hAnsi="Times New Roman" w:cs="Times New Roman"/>
          <w:sz w:val="27"/>
          <w:szCs w:val="27"/>
        </w:rPr>
        <w:t>возможностях, методах, способах достижения поставленной цели.</w:t>
      </w:r>
    </w:p>
    <w:p w:rsidR="004F45D6" w:rsidRPr="0013406D" w:rsidRDefault="004F45D6" w:rsidP="007C2067">
      <w:pPr>
        <w:spacing w:after="0"/>
        <w:ind w:firstLine="567"/>
        <w:jc w:val="both"/>
        <w:rPr>
          <w:rFonts w:ascii="Times New Roman" w:hAnsi="Times New Roman" w:cs="Times New Roman"/>
          <w:sz w:val="27"/>
          <w:szCs w:val="27"/>
        </w:rPr>
      </w:pPr>
      <w:r w:rsidRPr="0013406D">
        <w:rPr>
          <w:rFonts w:ascii="Times New Roman" w:hAnsi="Times New Roman" w:cs="Times New Roman"/>
          <w:sz w:val="27"/>
          <w:szCs w:val="27"/>
        </w:rPr>
        <w:t xml:space="preserve">Основная форма – учебно-тренировочное занятие, наряду с </w:t>
      </w:r>
      <w:r w:rsidR="00EB74C9" w:rsidRPr="0013406D">
        <w:rPr>
          <w:rFonts w:ascii="Times New Roman" w:hAnsi="Times New Roman" w:cs="Times New Roman"/>
          <w:sz w:val="27"/>
          <w:szCs w:val="27"/>
        </w:rPr>
        <w:t xml:space="preserve">ней используются теоретические </w:t>
      </w:r>
      <w:r w:rsidRPr="0013406D">
        <w:rPr>
          <w:rFonts w:ascii="Times New Roman" w:hAnsi="Times New Roman" w:cs="Times New Roman"/>
          <w:sz w:val="27"/>
          <w:szCs w:val="27"/>
        </w:rPr>
        <w:t>занятия, урок-игра, соревнования.</w:t>
      </w:r>
    </w:p>
    <w:p w:rsidR="00EB74C9" w:rsidRPr="0013406D" w:rsidRDefault="004F45D6" w:rsidP="00ED3E1A">
      <w:pPr>
        <w:spacing w:after="0"/>
        <w:ind w:firstLine="567"/>
        <w:jc w:val="both"/>
        <w:rPr>
          <w:rFonts w:ascii="Times New Roman" w:hAnsi="Times New Roman" w:cs="Times New Roman"/>
          <w:sz w:val="27"/>
          <w:szCs w:val="27"/>
        </w:rPr>
      </w:pPr>
      <w:r w:rsidRPr="0013406D">
        <w:rPr>
          <w:rFonts w:ascii="Times New Roman" w:hAnsi="Times New Roman" w:cs="Times New Roman"/>
          <w:sz w:val="27"/>
          <w:szCs w:val="27"/>
        </w:rPr>
        <w:t>На занятиях используются три формы организации познава</w:t>
      </w:r>
      <w:r w:rsidR="00EB74C9" w:rsidRPr="0013406D">
        <w:rPr>
          <w:rFonts w:ascii="Times New Roman" w:hAnsi="Times New Roman" w:cs="Times New Roman"/>
          <w:sz w:val="27"/>
          <w:szCs w:val="27"/>
        </w:rPr>
        <w:t>тельной деятельности учащихся –</w:t>
      </w:r>
      <w:r w:rsidR="00ED3E1A" w:rsidRPr="0013406D">
        <w:rPr>
          <w:rFonts w:ascii="Times New Roman" w:hAnsi="Times New Roman" w:cs="Times New Roman"/>
          <w:sz w:val="27"/>
          <w:szCs w:val="27"/>
        </w:rPr>
        <w:t xml:space="preserve"> </w:t>
      </w:r>
      <w:r w:rsidRPr="0013406D">
        <w:rPr>
          <w:rFonts w:ascii="Times New Roman" w:hAnsi="Times New Roman" w:cs="Times New Roman"/>
          <w:sz w:val="27"/>
          <w:szCs w:val="27"/>
        </w:rPr>
        <w:t>фронтальная, индивидуальная и групповая.</w:t>
      </w:r>
    </w:p>
    <w:p w:rsidR="00ED3E1A" w:rsidRPr="0013406D" w:rsidRDefault="00ED3E1A" w:rsidP="00ED3E1A">
      <w:pPr>
        <w:spacing w:after="0"/>
        <w:ind w:firstLine="567"/>
        <w:jc w:val="both"/>
        <w:rPr>
          <w:rFonts w:ascii="Times New Roman" w:hAnsi="Times New Roman" w:cs="Times New Roman"/>
          <w:sz w:val="27"/>
          <w:szCs w:val="27"/>
        </w:rPr>
      </w:pPr>
    </w:p>
    <w:p w:rsidR="0013406D" w:rsidRPr="0013406D" w:rsidRDefault="0013406D" w:rsidP="0013406D">
      <w:pPr>
        <w:ind w:firstLine="567"/>
        <w:jc w:val="center"/>
        <w:rPr>
          <w:rFonts w:ascii="Times New Roman" w:eastAsia="Calibri" w:hAnsi="Times New Roman" w:cs="Times New Roman"/>
          <w:b/>
          <w:bCs/>
          <w:color w:val="000000"/>
          <w:sz w:val="27"/>
          <w:szCs w:val="27"/>
        </w:rPr>
      </w:pPr>
      <w:r w:rsidRPr="0013406D">
        <w:rPr>
          <w:rFonts w:ascii="Times New Roman" w:eastAsia="Calibri" w:hAnsi="Times New Roman" w:cs="Times New Roman"/>
          <w:b/>
          <w:bCs/>
          <w:color w:val="000000"/>
          <w:sz w:val="27"/>
          <w:szCs w:val="27"/>
        </w:rPr>
        <w:t>Контрольно-измерительные материалы для проведения итоговой аттестации по кружку «Юниор»</w:t>
      </w:r>
    </w:p>
    <w:p w:rsidR="0013406D" w:rsidRPr="0013406D" w:rsidRDefault="0013406D" w:rsidP="0013406D">
      <w:pPr>
        <w:spacing w:before="100" w:beforeAutospacing="1" w:after="0" w:line="240" w:lineRule="auto"/>
        <w:ind w:firstLine="567"/>
        <w:rPr>
          <w:rFonts w:ascii="Times New Roman" w:eastAsia="Times New Roman" w:hAnsi="Times New Roman" w:cs="Times New Roman"/>
          <w:sz w:val="27"/>
          <w:szCs w:val="27"/>
          <w:lang w:eastAsia="ru-RU"/>
        </w:rPr>
      </w:pPr>
      <w:r w:rsidRPr="0013406D">
        <w:rPr>
          <w:rFonts w:ascii="Open Sans" w:eastAsia="Times New Roman" w:hAnsi="Open Sans" w:cs="Times New Roman"/>
          <w:b/>
          <w:bCs/>
          <w:color w:val="000000"/>
          <w:sz w:val="27"/>
          <w:szCs w:val="27"/>
          <w:u w:val="single"/>
          <w:lang w:eastAsia="ru-RU"/>
        </w:rPr>
        <w:t>Цель</w:t>
      </w:r>
      <w:r w:rsidRPr="0013406D">
        <w:rPr>
          <w:rFonts w:ascii="Open Sans" w:eastAsia="Times New Roman" w:hAnsi="Open Sans" w:cs="Times New Roman"/>
          <w:b/>
          <w:bCs/>
          <w:color w:val="000000"/>
          <w:sz w:val="27"/>
          <w:szCs w:val="27"/>
          <w:lang w:eastAsia="ru-RU"/>
        </w:rPr>
        <w:t>:</w:t>
      </w:r>
      <w:r w:rsidRPr="0013406D">
        <w:rPr>
          <w:rFonts w:ascii="Open Sans" w:eastAsia="Times New Roman" w:hAnsi="Open Sans" w:cs="Times New Roman"/>
          <w:color w:val="000000"/>
          <w:sz w:val="27"/>
          <w:szCs w:val="27"/>
          <w:lang w:eastAsia="ru-RU"/>
        </w:rPr>
        <w:t> Итоговая аттестация.</w:t>
      </w:r>
    </w:p>
    <w:p w:rsidR="00EB74C9" w:rsidRPr="0013406D" w:rsidRDefault="0013406D" w:rsidP="0013406D">
      <w:pPr>
        <w:spacing w:after="0"/>
        <w:ind w:firstLine="567"/>
        <w:jc w:val="both"/>
        <w:rPr>
          <w:rFonts w:ascii="Times New Roman" w:hAnsi="Times New Roman" w:cs="Times New Roman"/>
          <w:b/>
          <w:sz w:val="27"/>
          <w:szCs w:val="27"/>
        </w:rPr>
      </w:pPr>
      <w:r w:rsidRPr="0013406D">
        <w:rPr>
          <w:rFonts w:ascii="Open Sans" w:eastAsia="Times New Roman" w:hAnsi="Open Sans" w:cs="Times New Roman"/>
          <w:b/>
          <w:bCs/>
          <w:color w:val="000000"/>
          <w:sz w:val="27"/>
          <w:szCs w:val="27"/>
          <w:u w:val="single"/>
          <w:lang w:eastAsia="ru-RU"/>
        </w:rPr>
        <w:t>Инструкция:</w:t>
      </w:r>
      <w:r w:rsidRPr="0013406D">
        <w:rPr>
          <w:rFonts w:ascii="Open Sans" w:eastAsia="Times New Roman" w:hAnsi="Open Sans" w:cs="Times New Roman"/>
          <w:color w:val="000000"/>
          <w:sz w:val="27"/>
          <w:szCs w:val="27"/>
          <w:lang w:eastAsia="ru-RU"/>
        </w:rPr>
        <w:t xml:space="preserve"> При проведении итогового контроля за год, педагог проводит контрольные испытания, используя при этом такие методы, как наблюдение и анализ. </w:t>
      </w:r>
      <w:r w:rsidR="00EB74C9" w:rsidRPr="0013406D">
        <w:rPr>
          <w:rFonts w:ascii="Times New Roman" w:hAnsi="Times New Roman" w:cs="Times New Roman"/>
          <w:b/>
          <w:sz w:val="27"/>
          <w:szCs w:val="27"/>
        </w:rPr>
        <w:t>Содержание и методика проведения контрольных испытаний</w:t>
      </w:r>
    </w:p>
    <w:p w:rsidR="00EB74C9" w:rsidRPr="0013406D" w:rsidRDefault="00EB74C9" w:rsidP="007C2067">
      <w:pPr>
        <w:spacing w:after="0"/>
        <w:ind w:firstLine="567"/>
        <w:jc w:val="both"/>
        <w:rPr>
          <w:rFonts w:ascii="Times New Roman" w:hAnsi="Times New Roman" w:cs="Times New Roman"/>
          <w:sz w:val="27"/>
          <w:szCs w:val="27"/>
        </w:rPr>
      </w:pPr>
      <w:r w:rsidRPr="0013406D">
        <w:rPr>
          <w:rFonts w:ascii="Times New Roman" w:hAnsi="Times New Roman" w:cs="Times New Roman"/>
          <w:b/>
          <w:i/>
          <w:sz w:val="27"/>
          <w:szCs w:val="27"/>
        </w:rPr>
        <w:t>Бег 30 м.</w:t>
      </w:r>
      <w:r w:rsidRPr="0013406D">
        <w:rPr>
          <w:rFonts w:ascii="Times New Roman" w:hAnsi="Times New Roman" w:cs="Times New Roman"/>
          <w:sz w:val="27"/>
          <w:szCs w:val="27"/>
        </w:rPr>
        <w:t xml:space="preserve"> Бег выполняется с высокого старта. Секундомер запускается по первому движению испытуемого.</w:t>
      </w:r>
    </w:p>
    <w:p w:rsidR="00EB74C9" w:rsidRPr="0013406D" w:rsidRDefault="00EB74C9" w:rsidP="007C2067">
      <w:pPr>
        <w:spacing w:after="0"/>
        <w:ind w:firstLine="567"/>
        <w:jc w:val="both"/>
        <w:rPr>
          <w:rFonts w:ascii="Times New Roman" w:hAnsi="Times New Roman" w:cs="Times New Roman"/>
          <w:sz w:val="27"/>
          <w:szCs w:val="27"/>
        </w:rPr>
      </w:pPr>
      <w:r w:rsidRPr="0013406D">
        <w:rPr>
          <w:rFonts w:ascii="Times New Roman" w:hAnsi="Times New Roman" w:cs="Times New Roman"/>
          <w:b/>
          <w:i/>
          <w:sz w:val="27"/>
          <w:szCs w:val="27"/>
        </w:rPr>
        <w:t>Челночный бег 30 м (5x6 м).</w:t>
      </w:r>
      <w:r w:rsidRPr="0013406D">
        <w:rPr>
          <w:rFonts w:ascii="Times New Roman" w:hAnsi="Times New Roman" w:cs="Times New Roman"/>
          <w:sz w:val="27"/>
          <w:szCs w:val="27"/>
        </w:rPr>
        <w:t xml:space="preserve"> На расстоянии 6 м друг от друга обозначаются линия старта и контрольная линия. По сигналу испытуемый начинает бег, преодолевая обозначенную дистанцию 5 раз. При изменении направления движения обе ноги испытуемого должны пересекать каждый раз одну из упомянутых линий.</w:t>
      </w:r>
    </w:p>
    <w:p w:rsidR="00EB74C9" w:rsidRPr="0013406D" w:rsidRDefault="00EB74C9" w:rsidP="007C2067">
      <w:pPr>
        <w:spacing w:after="0"/>
        <w:ind w:firstLine="567"/>
        <w:jc w:val="both"/>
        <w:rPr>
          <w:rFonts w:ascii="Times New Roman" w:hAnsi="Times New Roman" w:cs="Times New Roman"/>
          <w:sz w:val="27"/>
          <w:szCs w:val="27"/>
        </w:rPr>
      </w:pPr>
      <w:r w:rsidRPr="0013406D">
        <w:rPr>
          <w:rFonts w:ascii="Times New Roman" w:hAnsi="Times New Roman" w:cs="Times New Roman"/>
          <w:b/>
          <w:i/>
          <w:sz w:val="27"/>
          <w:szCs w:val="27"/>
        </w:rPr>
        <w:t>Челночный бег 30 м (3x10 м).</w:t>
      </w:r>
      <w:r w:rsidRPr="0013406D">
        <w:rPr>
          <w:rFonts w:ascii="Times New Roman" w:hAnsi="Times New Roman" w:cs="Times New Roman"/>
          <w:sz w:val="27"/>
          <w:szCs w:val="27"/>
        </w:rPr>
        <w:t xml:space="preserve"> Упражнение с такими же требованиями, как и предыдущее.</w:t>
      </w:r>
    </w:p>
    <w:p w:rsidR="009D6476" w:rsidRPr="0013406D" w:rsidRDefault="00EB74C9" w:rsidP="007C2067">
      <w:pPr>
        <w:spacing w:after="0"/>
        <w:ind w:firstLine="567"/>
        <w:jc w:val="both"/>
        <w:rPr>
          <w:rFonts w:ascii="Times New Roman" w:hAnsi="Times New Roman" w:cs="Times New Roman"/>
          <w:sz w:val="27"/>
          <w:szCs w:val="27"/>
        </w:rPr>
      </w:pPr>
      <w:r w:rsidRPr="0013406D">
        <w:rPr>
          <w:rFonts w:ascii="Times New Roman" w:hAnsi="Times New Roman" w:cs="Times New Roman"/>
          <w:b/>
          <w:i/>
          <w:sz w:val="27"/>
          <w:szCs w:val="27"/>
        </w:rPr>
        <w:t>Челночный бег 104 м</w:t>
      </w:r>
      <w:r w:rsidRPr="0013406D">
        <w:rPr>
          <w:rFonts w:ascii="Times New Roman" w:hAnsi="Times New Roman" w:cs="Times New Roman"/>
          <w:sz w:val="27"/>
          <w:szCs w:val="27"/>
        </w:rPr>
        <w:t xml:space="preserve"> (рис. 1). Линией старта служит линия ворот. От ее середины испытуемый по сигналу выполняет рывок до 6-метровой отметки, касаясь ее ногой. Повернувшись на 180°, он возвращается назад. Далее он совершает рывок до 10-метровой отметки. Повернувшись кругом, испытуемый устремляется к линии старта. Далее он бежит до средней линии поля (20 м) и возвращается к линии ворот. Затем он вновь совершает рывок к 10-</w:t>
      </w:r>
      <w:r w:rsidR="009D6476" w:rsidRPr="0013406D">
        <w:rPr>
          <w:rFonts w:ascii="Times New Roman" w:hAnsi="Times New Roman" w:cs="Times New Roman"/>
          <w:sz w:val="27"/>
          <w:szCs w:val="27"/>
        </w:rPr>
        <w:t xml:space="preserve">метровой отметке, возвращается </w:t>
      </w:r>
      <w:r w:rsidRPr="0013406D">
        <w:rPr>
          <w:rFonts w:ascii="Times New Roman" w:hAnsi="Times New Roman" w:cs="Times New Roman"/>
          <w:sz w:val="27"/>
          <w:szCs w:val="27"/>
        </w:rPr>
        <w:t xml:space="preserve">к месту старта. Завершается </w:t>
      </w:r>
      <w:r w:rsidRPr="0013406D">
        <w:rPr>
          <w:rFonts w:ascii="Times New Roman" w:hAnsi="Times New Roman" w:cs="Times New Roman"/>
          <w:sz w:val="27"/>
          <w:szCs w:val="27"/>
        </w:rPr>
        <w:lastRenderedPageBreak/>
        <w:t>упражнение рывком до 6-метровой отметки и возвратом к линии ворот. Достигнув той или иной отметки, испытуемый должен перед поворотом коснуться ее ногой.</w:t>
      </w:r>
    </w:p>
    <w:p w:rsidR="00EB74C9" w:rsidRPr="0013406D" w:rsidRDefault="00EB74C9" w:rsidP="007C2067">
      <w:pPr>
        <w:spacing w:after="0"/>
        <w:ind w:firstLine="567"/>
        <w:jc w:val="both"/>
        <w:rPr>
          <w:rFonts w:ascii="Times New Roman" w:hAnsi="Times New Roman" w:cs="Times New Roman"/>
          <w:sz w:val="27"/>
          <w:szCs w:val="27"/>
        </w:rPr>
      </w:pPr>
      <w:r w:rsidRPr="0013406D">
        <w:rPr>
          <w:rFonts w:ascii="Times New Roman" w:hAnsi="Times New Roman" w:cs="Times New Roman"/>
          <w:b/>
          <w:i/>
          <w:sz w:val="27"/>
          <w:szCs w:val="27"/>
        </w:rPr>
        <w:t>Прыжок в длину с места.</w:t>
      </w:r>
      <w:r w:rsidRPr="0013406D">
        <w:rPr>
          <w:rFonts w:ascii="Times New Roman" w:hAnsi="Times New Roman" w:cs="Times New Roman"/>
          <w:sz w:val="27"/>
          <w:szCs w:val="27"/>
        </w:rPr>
        <w:t xml:space="preserve"> Испытуемый принимает исходное положение на контрольной линии (ноги на ширине плеч). Не переступая ее, он делает несколько махов руками и, с силой оттолкнувшись, махом рук снизу вверх производит прыжок. Из трех попыток засчитывается лучший результат.</w:t>
      </w:r>
    </w:p>
    <w:p w:rsidR="00EB74C9" w:rsidRPr="0013406D" w:rsidRDefault="00EB74C9" w:rsidP="007C2067">
      <w:pPr>
        <w:spacing w:after="0"/>
        <w:ind w:firstLine="567"/>
        <w:jc w:val="both"/>
        <w:rPr>
          <w:rFonts w:ascii="Times New Roman" w:hAnsi="Times New Roman" w:cs="Times New Roman"/>
          <w:sz w:val="27"/>
          <w:szCs w:val="27"/>
        </w:rPr>
      </w:pPr>
      <w:r w:rsidRPr="0013406D">
        <w:rPr>
          <w:rFonts w:ascii="Times New Roman" w:hAnsi="Times New Roman" w:cs="Times New Roman"/>
          <w:b/>
          <w:i/>
          <w:sz w:val="27"/>
          <w:szCs w:val="27"/>
        </w:rPr>
        <w:t>Отжимание в упоре лежа.</w:t>
      </w:r>
      <w:r w:rsidRPr="0013406D">
        <w:rPr>
          <w:rFonts w:ascii="Times New Roman" w:hAnsi="Times New Roman" w:cs="Times New Roman"/>
          <w:sz w:val="27"/>
          <w:szCs w:val="27"/>
        </w:rPr>
        <w:t xml:space="preserve"> Измерение проводится по общепринятой методике.</w:t>
      </w:r>
    </w:p>
    <w:p w:rsidR="00EB74C9" w:rsidRPr="0013406D" w:rsidRDefault="00EB74C9" w:rsidP="007C2067">
      <w:pPr>
        <w:spacing w:after="0"/>
        <w:ind w:firstLine="567"/>
        <w:jc w:val="both"/>
        <w:rPr>
          <w:rFonts w:ascii="Times New Roman" w:hAnsi="Times New Roman" w:cs="Times New Roman"/>
          <w:sz w:val="27"/>
          <w:szCs w:val="27"/>
        </w:rPr>
      </w:pPr>
      <w:r w:rsidRPr="0013406D">
        <w:rPr>
          <w:rFonts w:ascii="Times New Roman" w:hAnsi="Times New Roman" w:cs="Times New Roman"/>
          <w:b/>
          <w:i/>
          <w:sz w:val="27"/>
          <w:szCs w:val="27"/>
        </w:rPr>
        <w:t xml:space="preserve">Бег 300 м. </w:t>
      </w:r>
      <w:r w:rsidRPr="0013406D">
        <w:rPr>
          <w:rFonts w:ascii="Times New Roman" w:hAnsi="Times New Roman" w:cs="Times New Roman"/>
          <w:sz w:val="27"/>
          <w:szCs w:val="27"/>
        </w:rPr>
        <w:t>Проводится на стадионе. Результат испытуемого фиксируется по общепринятым правилам.</w:t>
      </w:r>
    </w:p>
    <w:p w:rsidR="00EB74C9" w:rsidRPr="0013406D" w:rsidRDefault="00EB74C9" w:rsidP="007C2067">
      <w:pPr>
        <w:spacing w:after="0"/>
        <w:ind w:firstLine="567"/>
        <w:jc w:val="both"/>
        <w:rPr>
          <w:rFonts w:ascii="Times New Roman" w:hAnsi="Times New Roman" w:cs="Times New Roman"/>
          <w:sz w:val="27"/>
          <w:szCs w:val="27"/>
        </w:rPr>
      </w:pPr>
    </w:p>
    <w:p w:rsidR="00EB74C9" w:rsidRPr="0013406D" w:rsidRDefault="00EB74C9" w:rsidP="00ED3E1A">
      <w:pPr>
        <w:spacing w:after="0"/>
        <w:ind w:firstLine="567"/>
        <w:jc w:val="center"/>
        <w:rPr>
          <w:rFonts w:ascii="Times New Roman" w:hAnsi="Times New Roman" w:cs="Times New Roman"/>
          <w:b/>
          <w:sz w:val="27"/>
          <w:szCs w:val="27"/>
        </w:rPr>
      </w:pPr>
      <w:r w:rsidRPr="0013406D">
        <w:rPr>
          <w:rFonts w:ascii="Times New Roman" w:hAnsi="Times New Roman" w:cs="Times New Roman"/>
          <w:b/>
          <w:sz w:val="27"/>
          <w:szCs w:val="27"/>
        </w:rPr>
        <w:t>Специальная подготовленность</w:t>
      </w:r>
    </w:p>
    <w:p w:rsidR="00EB74C9" w:rsidRPr="0013406D" w:rsidRDefault="00EB74C9" w:rsidP="007C2067">
      <w:pPr>
        <w:spacing w:after="0"/>
        <w:ind w:firstLine="567"/>
        <w:jc w:val="both"/>
        <w:rPr>
          <w:rFonts w:ascii="Times New Roman" w:hAnsi="Times New Roman" w:cs="Times New Roman"/>
          <w:sz w:val="27"/>
          <w:szCs w:val="27"/>
        </w:rPr>
      </w:pPr>
      <w:r w:rsidRPr="0013406D">
        <w:rPr>
          <w:rFonts w:ascii="Times New Roman" w:hAnsi="Times New Roman" w:cs="Times New Roman"/>
          <w:b/>
          <w:i/>
          <w:sz w:val="27"/>
          <w:szCs w:val="27"/>
        </w:rPr>
        <w:t>Жонглирование мячом ногами.</w:t>
      </w:r>
      <w:r w:rsidRPr="0013406D">
        <w:rPr>
          <w:rFonts w:ascii="Times New Roman" w:hAnsi="Times New Roman" w:cs="Times New Roman"/>
          <w:sz w:val="27"/>
          <w:szCs w:val="27"/>
        </w:rPr>
        <w:t xml:space="preserve"> Упражнение выполняется поочередно правой и левой ногой. Удары, выполненные одной ногой дважды, засчитываются за один удар. Из трех попыток учитывается лучший результат.</w:t>
      </w:r>
    </w:p>
    <w:p w:rsidR="00EB74C9" w:rsidRPr="0013406D" w:rsidRDefault="00EB74C9" w:rsidP="007C2067">
      <w:pPr>
        <w:spacing w:after="0"/>
        <w:ind w:firstLine="567"/>
        <w:jc w:val="both"/>
        <w:rPr>
          <w:rFonts w:ascii="Times New Roman" w:hAnsi="Times New Roman" w:cs="Times New Roman"/>
          <w:sz w:val="27"/>
          <w:szCs w:val="27"/>
        </w:rPr>
      </w:pPr>
      <w:r w:rsidRPr="0013406D">
        <w:rPr>
          <w:rFonts w:ascii="Times New Roman" w:hAnsi="Times New Roman" w:cs="Times New Roman"/>
          <w:b/>
          <w:i/>
          <w:sz w:val="27"/>
          <w:szCs w:val="27"/>
        </w:rPr>
        <w:t>Жонглирование мячом (комплексное).</w:t>
      </w:r>
      <w:r w:rsidRPr="0013406D">
        <w:rPr>
          <w:rFonts w:ascii="Times New Roman" w:hAnsi="Times New Roman" w:cs="Times New Roman"/>
          <w:sz w:val="27"/>
          <w:szCs w:val="27"/>
        </w:rPr>
        <w:t xml:space="preserve"> Испытуемый выполняет удары правой и левой ногой (различными частями подъема и сторонами стопы), бедром и головой. Удары выполняются в любой последовательности без повторения одного удара более двух раз подряд. Учитываются только удары, выполненные разными способами, в том числе не менее раза головой, правым и левым бедром.</w:t>
      </w:r>
    </w:p>
    <w:p w:rsidR="00EB74C9" w:rsidRPr="0013406D" w:rsidRDefault="00EB74C9" w:rsidP="007C2067">
      <w:pPr>
        <w:spacing w:after="0"/>
        <w:ind w:firstLine="567"/>
        <w:jc w:val="both"/>
        <w:rPr>
          <w:rFonts w:ascii="Times New Roman" w:hAnsi="Times New Roman" w:cs="Times New Roman"/>
          <w:sz w:val="27"/>
          <w:szCs w:val="27"/>
        </w:rPr>
      </w:pPr>
      <w:r w:rsidRPr="0013406D">
        <w:rPr>
          <w:rFonts w:ascii="Times New Roman" w:hAnsi="Times New Roman" w:cs="Times New Roman"/>
          <w:b/>
          <w:i/>
          <w:sz w:val="27"/>
          <w:szCs w:val="27"/>
        </w:rPr>
        <w:t>Бег 30 м с ведением мяча.</w:t>
      </w:r>
      <w:r w:rsidRPr="0013406D">
        <w:rPr>
          <w:rFonts w:ascii="Times New Roman" w:hAnsi="Times New Roman" w:cs="Times New Roman"/>
          <w:sz w:val="27"/>
          <w:szCs w:val="27"/>
        </w:rPr>
        <w:t xml:space="preserve"> Испытуемый с мячом занимает позицию за линией старта. По сигналу игрок ведет мяч к линии финиша, выполняя на данной дистанции не менее трех касаний мяча ногами. Ведение осуществляется любым способом. Упражнение считается законченным, когда испытуемый пересечет линию финиша. Учитывается время выполнения упражнения. Даются две попытки. Засчитывается лучший результат.</w:t>
      </w:r>
    </w:p>
    <w:p w:rsidR="00EB74C9" w:rsidRPr="0013406D" w:rsidRDefault="00EB74C9" w:rsidP="007C2067">
      <w:pPr>
        <w:spacing w:after="0"/>
        <w:ind w:firstLine="567"/>
        <w:jc w:val="both"/>
        <w:rPr>
          <w:rFonts w:ascii="Times New Roman" w:hAnsi="Times New Roman" w:cs="Times New Roman"/>
          <w:sz w:val="27"/>
          <w:szCs w:val="27"/>
        </w:rPr>
      </w:pPr>
      <w:r w:rsidRPr="0013406D">
        <w:rPr>
          <w:rFonts w:ascii="Times New Roman" w:hAnsi="Times New Roman" w:cs="Times New Roman"/>
          <w:b/>
          <w:i/>
          <w:sz w:val="27"/>
          <w:szCs w:val="27"/>
        </w:rPr>
        <w:t>Бег 5x30 м с ведением мяча.</w:t>
      </w:r>
      <w:r w:rsidRPr="0013406D">
        <w:rPr>
          <w:rFonts w:ascii="Times New Roman" w:hAnsi="Times New Roman" w:cs="Times New Roman"/>
          <w:sz w:val="27"/>
          <w:szCs w:val="27"/>
        </w:rPr>
        <w:t xml:space="preserve"> Упражнение выполняется так же, как и предыдущее. Финишировав, испытуемый каждый раз возвращается на старт. На это ему дается 25 с. Все старты выполняются с места. Сумма результатов пяти попыток определяет окончательный результат испытуемого.</w:t>
      </w:r>
    </w:p>
    <w:p w:rsidR="00EB74C9" w:rsidRPr="0013406D" w:rsidRDefault="00EB74C9" w:rsidP="007C2067">
      <w:pPr>
        <w:spacing w:after="0"/>
        <w:ind w:firstLine="567"/>
        <w:jc w:val="both"/>
        <w:rPr>
          <w:rFonts w:ascii="Times New Roman" w:hAnsi="Times New Roman" w:cs="Times New Roman"/>
          <w:sz w:val="27"/>
          <w:szCs w:val="27"/>
        </w:rPr>
      </w:pPr>
      <w:r w:rsidRPr="0013406D">
        <w:rPr>
          <w:rFonts w:ascii="Times New Roman" w:hAnsi="Times New Roman" w:cs="Times New Roman"/>
          <w:b/>
          <w:i/>
          <w:sz w:val="27"/>
          <w:szCs w:val="27"/>
        </w:rPr>
        <w:t>Ведение мяча по «восьмерке»</w:t>
      </w:r>
      <w:r w:rsidR="00B073C1" w:rsidRPr="0013406D">
        <w:rPr>
          <w:rFonts w:ascii="Times New Roman" w:hAnsi="Times New Roman" w:cs="Times New Roman"/>
          <w:sz w:val="27"/>
          <w:szCs w:val="27"/>
        </w:rPr>
        <w:t xml:space="preserve"> (рис. 1</w:t>
      </w:r>
      <w:r w:rsidRPr="0013406D">
        <w:rPr>
          <w:rFonts w:ascii="Times New Roman" w:hAnsi="Times New Roman" w:cs="Times New Roman"/>
          <w:sz w:val="27"/>
          <w:szCs w:val="27"/>
        </w:rPr>
        <w:t xml:space="preserve">). На поле стойками обозначается квадрат со сторонами 10 м. Одна стойка устанавливается в середине квадрата. По сигналу испытуемый ведет мяч от стойки А к стойке </w:t>
      </w:r>
      <w:proofErr w:type="gramStart"/>
      <w:r w:rsidRPr="0013406D">
        <w:rPr>
          <w:rFonts w:ascii="Times New Roman" w:hAnsi="Times New Roman" w:cs="Times New Roman"/>
          <w:sz w:val="27"/>
          <w:szCs w:val="27"/>
        </w:rPr>
        <w:t>Ц</w:t>
      </w:r>
      <w:proofErr w:type="gramEnd"/>
      <w:r w:rsidRPr="0013406D">
        <w:rPr>
          <w:rFonts w:ascii="Times New Roman" w:hAnsi="Times New Roman" w:cs="Times New Roman"/>
          <w:sz w:val="27"/>
          <w:szCs w:val="27"/>
        </w:rPr>
        <w:t xml:space="preserve">, обходит ее и движется к стойке Б. Обведя ее, он направляется к стойке В, огибает ее с внешней стороны и вновь ведет мяч к стойке Ц. Обводя эту стойку уже с другой стороны, он движется к стойке Г. Обогнув ее, испытуемый финиширует у стойки А. Ведение мяча осуществляется только внутренней и внешней частью подъема. Учитывается время выполнения задания. Из двух попыток засчитывается </w:t>
      </w:r>
      <w:proofErr w:type="gramStart"/>
      <w:r w:rsidRPr="0013406D">
        <w:rPr>
          <w:rFonts w:ascii="Times New Roman" w:hAnsi="Times New Roman" w:cs="Times New Roman"/>
          <w:sz w:val="27"/>
          <w:szCs w:val="27"/>
        </w:rPr>
        <w:t>лучшая</w:t>
      </w:r>
      <w:proofErr w:type="gramEnd"/>
      <w:r w:rsidRPr="0013406D">
        <w:rPr>
          <w:rFonts w:ascii="Times New Roman" w:hAnsi="Times New Roman" w:cs="Times New Roman"/>
          <w:sz w:val="27"/>
          <w:szCs w:val="27"/>
        </w:rPr>
        <w:t>.</w:t>
      </w:r>
    </w:p>
    <w:p w:rsidR="00ED3E1A" w:rsidRPr="0013406D" w:rsidRDefault="00ED3E1A" w:rsidP="007C2067">
      <w:pPr>
        <w:spacing w:after="0"/>
        <w:ind w:firstLine="567"/>
        <w:jc w:val="both"/>
        <w:rPr>
          <w:rFonts w:ascii="Times New Roman" w:hAnsi="Times New Roman" w:cs="Times New Roman"/>
          <w:sz w:val="27"/>
          <w:szCs w:val="27"/>
        </w:rPr>
      </w:pPr>
    </w:p>
    <w:p w:rsidR="00EB74C9" w:rsidRPr="0013406D" w:rsidRDefault="00B073C1" w:rsidP="007C2067">
      <w:pPr>
        <w:spacing w:after="0"/>
        <w:ind w:firstLine="567"/>
        <w:jc w:val="both"/>
        <w:rPr>
          <w:rFonts w:ascii="Times New Roman" w:hAnsi="Times New Roman" w:cs="Times New Roman"/>
          <w:i/>
          <w:sz w:val="27"/>
          <w:szCs w:val="27"/>
        </w:rPr>
      </w:pPr>
      <w:r w:rsidRPr="0013406D">
        <w:rPr>
          <w:rFonts w:ascii="Times New Roman" w:hAnsi="Times New Roman" w:cs="Times New Roman"/>
          <w:i/>
          <w:sz w:val="27"/>
          <w:szCs w:val="27"/>
        </w:rPr>
        <w:t>Рис. 1</w:t>
      </w:r>
      <w:r w:rsidR="00ED3E1A" w:rsidRPr="0013406D">
        <w:rPr>
          <w:rFonts w:ascii="Times New Roman" w:hAnsi="Times New Roman" w:cs="Times New Roman"/>
          <w:i/>
          <w:sz w:val="27"/>
          <w:szCs w:val="27"/>
        </w:rPr>
        <w:t>. Ведение мяча по «восьмё</w:t>
      </w:r>
      <w:r w:rsidR="00EB74C9" w:rsidRPr="0013406D">
        <w:rPr>
          <w:rFonts w:ascii="Times New Roman" w:hAnsi="Times New Roman" w:cs="Times New Roman"/>
          <w:i/>
          <w:sz w:val="27"/>
          <w:szCs w:val="27"/>
        </w:rPr>
        <w:t>рке»</w:t>
      </w:r>
    </w:p>
    <w:p w:rsidR="00321A70" w:rsidRPr="0013406D" w:rsidRDefault="00321A70" w:rsidP="007C2067">
      <w:pPr>
        <w:spacing w:after="0"/>
        <w:ind w:firstLine="567"/>
        <w:jc w:val="both"/>
        <w:rPr>
          <w:rFonts w:ascii="Times New Roman" w:hAnsi="Times New Roman" w:cs="Times New Roman"/>
          <w:sz w:val="27"/>
          <w:szCs w:val="27"/>
        </w:rPr>
      </w:pPr>
      <w:r w:rsidRPr="0013406D">
        <w:rPr>
          <w:rFonts w:ascii="Times New Roman" w:hAnsi="Times New Roman" w:cs="Times New Roman"/>
          <w:noProof/>
          <w:sz w:val="27"/>
          <w:szCs w:val="27"/>
          <w:lang w:eastAsia="ru-RU"/>
        </w:rPr>
        <w:lastRenderedPageBreak/>
        <w:drawing>
          <wp:inline distT="0" distB="0" distL="0" distR="0">
            <wp:extent cx="2120036" cy="234740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35130_html_2a4a795.png"/>
                    <pic:cNvPicPr/>
                  </pic:nvPicPr>
                  <pic:blipFill>
                    <a:blip r:embed="rId7">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181805" cy="2415795"/>
                    </a:xfrm>
                    <a:prstGeom prst="rect">
                      <a:avLst/>
                    </a:prstGeom>
                  </pic:spPr>
                </pic:pic>
              </a:graphicData>
            </a:graphic>
          </wp:inline>
        </w:drawing>
      </w:r>
    </w:p>
    <w:p w:rsidR="00EB74C9" w:rsidRPr="0013406D" w:rsidRDefault="00EB74C9" w:rsidP="007C2067">
      <w:pPr>
        <w:ind w:firstLine="567"/>
        <w:jc w:val="both"/>
        <w:rPr>
          <w:rFonts w:ascii="Times New Roman" w:hAnsi="Times New Roman" w:cs="Times New Roman"/>
          <w:sz w:val="27"/>
          <w:szCs w:val="27"/>
        </w:rPr>
      </w:pPr>
      <w:r w:rsidRPr="0013406D">
        <w:rPr>
          <w:rFonts w:ascii="Times New Roman" w:hAnsi="Times New Roman" w:cs="Times New Roman"/>
          <w:b/>
          <w:i/>
          <w:sz w:val="27"/>
          <w:szCs w:val="27"/>
        </w:rPr>
        <w:t>Ведение мяча по границе штрафной площади</w:t>
      </w:r>
      <w:r w:rsidR="00B073C1" w:rsidRPr="0013406D">
        <w:rPr>
          <w:rFonts w:ascii="Times New Roman" w:hAnsi="Times New Roman" w:cs="Times New Roman"/>
          <w:sz w:val="27"/>
          <w:szCs w:val="27"/>
        </w:rPr>
        <w:t xml:space="preserve"> (рис. 2</w:t>
      </w:r>
      <w:r w:rsidRPr="0013406D">
        <w:rPr>
          <w:rFonts w:ascii="Times New Roman" w:hAnsi="Times New Roman" w:cs="Times New Roman"/>
          <w:sz w:val="27"/>
          <w:szCs w:val="27"/>
        </w:rPr>
        <w:t>). И</w:t>
      </w:r>
      <w:r w:rsidR="00321A70" w:rsidRPr="0013406D">
        <w:rPr>
          <w:rFonts w:ascii="Times New Roman" w:hAnsi="Times New Roman" w:cs="Times New Roman"/>
          <w:sz w:val="27"/>
          <w:szCs w:val="27"/>
        </w:rPr>
        <w:t xml:space="preserve">спытуемый с мячом встает перед </w:t>
      </w:r>
      <w:r w:rsidRPr="0013406D">
        <w:rPr>
          <w:rFonts w:ascii="Times New Roman" w:hAnsi="Times New Roman" w:cs="Times New Roman"/>
          <w:sz w:val="27"/>
          <w:szCs w:val="27"/>
        </w:rPr>
        <w:t xml:space="preserve">пересечением штрафной и </w:t>
      </w:r>
      <w:proofErr w:type="gramStart"/>
      <w:r w:rsidRPr="0013406D">
        <w:rPr>
          <w:rFonts w:ascii="Times New Roman" w:hAnsi="Times New Roman" w:cs="Times New Roman"/>
          <w:sz w:val="27"/>
          <w:szCs w:val="27"/>
        </w:rPr>
        <w:t>вратарской</w:t>
      </w:r>
      <w:proofErr w:type="gramEnd"/>
      <w:r w:rsidRPr="0013406D">
        <w:rPr>
          <w:rFonts w:ascii="Times New Roman" w:hAnsi="Times New Roman" w:cs="Times New Roman"/>
          <w:sz w:val="27"/>
          <w:szCs w:val="27"/>
        </w:rPr>
        <w:t xml:space="preserve"> линий. По сигналу он начинает ведение мяч</w:t>
      </w:r>
      <w:r w:rsidR="00321A70" w:rsidRPr="0013406D">
        <w:rPr>
          <w:rFonts w:ascii="Times New Roman" w:hAnsi="Times New Roman" w:cs="Times New Roman"/>
          <w:sz w:val="27"/>
          <w:szCs w:val="27"/>
        </w:rPr>
        <w:t xml:space="preserve">а подошвой </w:t>
      </w:r>
      <w:r w:rsidRPr="0013406D">
        <w:rPr>
          <w:rFonts w:ascii="Times New Roman" w:hAnsi="Times New Roman" w:cs="Times New Roman"/>
          <w:sz w:val="27"/>
          <w:szCs w:val="27"/>
        </w:rPr>
        <w:t xml:space="preserve">правой ноги по границе штрафной площади до пересечения ее </w:t>
      </w:r>
      <w:r w:rsidR="00321A70" w:rsidRPr="0013406D">
        <w:rPr>
          <w:rFonts w:ascii="Times New Roman" w:hAnsi="Times New Roman" w:cs="Times New Roman"/>
          <w:sz w:val="27"/>
          <w:szCs w:val="27"/>
        </w:rPr>
        <w:t xml:space="preserve">с линией ворот. Как только мяч </w:t>
      </w:r>
      <w:r w:rsidRPr="0013406D">
        <w:rPr>
          <w:rFonts w:ascii="Times New Roman" w:hAnsi="Times New Roman" w:cs="Times New Roman"/>
          <w:sz w:val="27"/>
          <w:szCs w:val="27"/>
        </w:rPr>
        <w:t>пересечет эту точку, испытуемый разворачивается и начинает веде</w:t>
      </w:r>
      <w:r w:rsidR="00321A70" w:rsidRPr="0013406D">
        <w:rPr>
          <w:rFonts w:ascii="Times New Roman" w:hAnsi="Times New Roman" w:cs="Times New Roman"/>
          <w:sz w:val="27"/>
          <w:szCs w:val="27"/>
        </w:rPr>
        <w:t xml:space="preserve">ние мяча подошвой левой ноги в </w:t>
      </w:r>
      <w:r w:rsidRPr="0013406D">
        <w:rPr>
          <w:rFonts w:ascii="Times New Roman" w:hAnsi="Times New Roman" w:cs="Times New Roman"/>
          <w:sz w:val="27"/>
          <w:szCs w:val="27"/>
        </w:rPr>
        <w:t xml:space="preserve">обратном направлении по границе штрафной площади. </w:t>
      </w:r>
      <w:r w:rsidR="00321A70" w:rsidRPr="0013406D">
        <w:rPr>
          <w:rFonts w:ascii="Times New Roman" w:hAnsi="Times New Roman" w:cs="Times New Roman"/>
          <w:sz w:val="27"/>
          <w:szCs w:val="27"/>
        </w:rPr>
        <w:t xml:space="preserve">Как только он пересекает с </w:t>
      </w:r>
      <w:proofErr w:type="gramStart"/>
      <w:r w:rsidR="00321A70" w:rsidRPr="0013406D">
        <w:rPr>
          <w:rFonts w:ascii="Times New Roman" w:hAnsi="Times New Roman" w:cs="Times New Roman"/>
          <w:sz w:val="27"/>
          <w:szCs w:val="27"/>
        </w:rPr>
        <w:t>мячом</w:t>
      </w:r>
      <w:proofErr w:type="gramEnd"/>
      <w:r w:rsidR="00321A70" w:rsidRPr="0013406D">
        <w:rPr>
          <w:rFonts w:ascii="Times New Roman" w:hAnsi="Times New Roman" w:cs="Times New Roman"/>
          <w:sz w:val="27"/>
          <w:szCs w:val="27"/>
        </w:rPr>
        <w:t xml:space="preserve"> линию ворот, фиксируется время прохождения дистанции.</w:t>
      </w:r>
    </w:p>
    <w:p w:rsidR="00321A70" w:rsidRPr="0013406D" w:rsidRDefault="00B073C1" w:rsidP="007C2067">
      <w:pPr>
        <w:spacing w:after="0"/>
        <w:ind w:firstLine="567"/>
        <w:jc w:val="both"/>
        <w:rPr>
          <w:rFonts w:ascii="Times New Roman" w:hAnsi="Times New Roman" w:cs="Times New Roman"/>
          <w:noProof/>
          <w:sz w:val="27"/>
          <w:szCs w:val="27"/>
          <w:lang w:eastAsia="ru-RU"/>
        </w:rPr>
      </w:pPr>
      <w:r w:rsidRPr="0013406D">
        <w:rPr>
          <w:rFonts w:ascii="Times New Roman" w:hAnsi="Times New Roman" w:cs="Times New Roman"/>
          <w:i/>
          <w:sz w:val="27"/>
          <w:szCs w:val="27"/>
        </w:rPr>
        <w:t>Рис. 2</w:t>
      </w:r>
      <w:r w:rsidR="00321A70" w:rsidRPr="0013406D">
        <w:rPr>
          <w:rFonts w:ascii="Times New Roman" w:hAnsi="Times New Roman" w:cs="Times New Roman"/>
          <w:i/>
          <w:sz w:val="27"/>
          <w:szCs w:val="27"/>
        </w:rPr>
        <w:t>. Ведение по границе штрафной площади</w:t>
      </w:r>
    </w:p>
    <w:p w:rsidR="00321A70" w:rsidRPr="0013406D" w:rsidRDefault="00321A70" w:rsidP="007C2067">
      <w:pPr>
        <w:spacing w:after="0"/>
        <w:ind w:firstLine="567"/>
        <w:jc w:val="both"/>
        <w:rPr>
          <w:rFonts w:ascii="Times New Roman" w:hAnsi="Times New Roman" w:cs="Times New Roman"/>
          <w:sz w:val="27"/>
          <w:szCs w:val="27"/>
        </w:rPr>
      </w:pPr>
      <w:r w:rsidRPr="0013406D">
        <w:rPr>
          <w:rFonts w:ascii="Times New Roman" w:hAnsi="Times New Roman" w:cs="Times New Roman"/>
          <w:noProof/>
          <w:sz w:val="27"/>
          <w:szCs w:val="27"/>
          <w:lang w:eastAsia="ru-RU"/>
        </w:rPr>
        <w:drawing>
          <wp:inline distT="0" distB="0" distL="0" distR="0">
            <wp:extent cx="2638425" cy="186146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1240_html_34ef9d9.gif"/>
                    <pic:cNvPicPr/>
                  </pic:nvPicPr>
                  <pic:blipFill rotWithShape="1">
                    <a:blip r:embed="rId8">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4692" r="8057" b="13164"/>
                    <a:stretch/>
                  </pic:blipFill>
                  <pic:spPr bwMode="auto">
                    <a:xfrm>
                      <a:off x="0" y="0"/>
                      <a:ext cx="2638425" cy="1861465"/>
                    </a:xfrm>
                    <a:prstGeom prst="rect">
                      <a:avLst/>
                    </a:prstGeom>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321A70" w:rsidRPr="0013406D" w:rsidRDefault="00321A70" w:rsidP="007C2067">
      <w:pPr>
        <w:spacing w:after="0"/>
        <w:ind w:firstLine="567"/>
        <w:jc w:val="both"/>
        <w:rPr>
          <w:rFonts w:ascii="Times New Roman" w:hAnsi="Times New Roman" w:cs="Times New Roman"/>
          <w:sz w:val="27"/>
          <w:szCs w:val="27"/>
        </w:rPr>
      </w:pPr>
      <w:r w:rsidRPr="0013406D">
        <w:rPr>
          <w:rFonts w:ascii="Times New Roman" w:hAnsi="Times New Roman" w:cs="Times New Roman"/>
          <w:b/>
          <w:i/>
          <w:sz w:val="27"/>
          <w:szCs w:val="27"/>
        </w:rPr>
        <w:t>Бросок мяча в цель</w:t>
      </w:r>
      <w:r w:rsidR="00B073C1" w:rsidRPr="0013406D">
        <w:rPr>
          <w:rFonts w:ascii="Times New Roman" w:hAnsi="Times New Roman" w:cs="Times New Roman"/>
          <w:sz w:val="27"/>
          <w:szCs w:val="27"/>
        </w:rPr>
        <w:t xml:space="preserve"> (рис. 3</w:t>
      </w:r>
      <w:r w:rsidRPr="0013406D">
        <w:rPr>
          <w:rFonts w:ascii="Times New Roman" w:hAnsi="Times New Roman" w:cs="Times New Roman"/>
          <w:sz w:val="27"/>
          <w:szCs w:val="27"/>
        </w:rPr>
        <w:t xml:space="preserve">). Испытуемый выполняет два упражнения. </w:t>
      </w:r>
      <w:r w:rsidRPr="0013406D">
        <w:rPr>
          <w:rFonts w:ascii="Times New Roman" w:hAnsi="Times New Roman" w:cs="Times New Roman"/>
          <w:b/>
          <w:sz w:val="27"/>
          <w:szCs w:val="27"/>
        </w:rPr>
        <w:t xml:space="preserve">Первое </w:t>
      </w:r>
      <w:r w:rsidRPr="0013406D">
        <w:rPr>
          <w:rFonts w:ascii="Times New Roman" w:hAnsi="Times New Roman" w:cs="Times New Roman"/>
          <w:sz w:val="27"/>
          <w:szCs w:val="27"/>
        </w:rPr>
        <w:t>упражнение: бросок одной рукой снизу («выкатывание»). Испытуемые 12 и 13 лет таким образом посылают мячнизом в ворота</w:t>
      </w:r>
      <w:proofErr w:type="gramStart"/>
      <w:r w:rsidRPr="0013406D">
        <w:rPr>
          <w:rFonts w:ascii="Times New Roman" w:hAnsi="Times New Roman" w:cs="Times New Roman"/>
          <w:sz w:val="27"/>
          <w:szCs w:val="27"/>
        </w:rPr>
        <w:t xml:space="preserve"> </w:t>
      </w:r>
      <w:r w:rsidRPr="0013406D">
        <w:rPr>
          <w:rFonts w:ascii="Times New Roman" w:hAnsi="Times New Roman" w:cs="Times New Roman"/>
          <w:b/>
          <w:sz w:val="27"/>
          <w:szCs w:val="27"/>
        </w:rPr>
        <w:t>Д</w:t>
      </w:r>
      <w:proofErr w:type="gramEnd"/>
      <w:r w:rsidRPr="0013406D">
        <w:rPr>
          <w:rFonts w:ascii="Times New Roman" w:hAnsi="Times New Roman" w:cs="Times New Roman"/>
          <w:sz w:val="27"/>
          <w:szCs w:val="27"/>
        </w:rPr>
        <w:t xml:space="preserve"> шириной 2 м, сооруженные из стоек в середине игрового поля. Для испытуемых 14 и 15 лет такие ворота </w:t>
      </w:r>
      <w:r w:rsidRPr="0013406D">
        <w:rPr>
          <w:rFonts w:ascii="Times New Roman" w:hAnsi="Times New Roman" w:cs="Times New Roman"/>
          <w:b/>
          <w:sz w:val="27"/>
          <w:szCs w:val="27"/>
        </w:rPr>
        <w:t>(Е)</w:t>
      </w:r>
      <w:r w:rsidRPr="0013406D">
        <w:rPr>
          <w:rFonts w:ascii="Times New Roman" w:hAnsi="Times New Roman" w:cs="Times New Roman"/>
          <w:sz w:val="27"/>
          <w:szCs w:val="27"/>
        </w:rPr>
        <w:t xml:space="preserve"> устанавливаются дальше, на линии 10-метровой отметки противоположной половины поля. Бросок выполняется из пределов штрафной площади с двух, трех шагов разбега, не пересекая ее границы. Испытуемый выполняет 6 бросков. Учитывается сумма </w:t>
      </w:r>
    </w:p>
    <w:p w:rsidR="001A16D9" w:rsidRPr="0013406D" w:rsidRDefault="001A16D9" w:rsidP="007C2067">
      <w:pPr>
        <w:spacing w:after="0"/>
        <w:jc w:val="both"/>
        <w:rPr>
          <w:rFonts w:ascii="Times New Roman" w:hAnsi="Times New Roman" w:cs="Times New Roman"/>
          <w:sz w:val="27"/>
          <w:szCs w:val="27"/>
        </w:rPr>
      </w:pPr>
      <w:r w:rsidRPr="0013406D">
        <w:rPr>
          <w:rFonts w:ascii="Times New Roman" w:hAnsi="Times New Roman" w:cs="Times New Roman"/>
          <w:sz w:val="27"/>
          <w:szCs w:val="27"/>
        </w:rPr>
        <w:t>точных попаданий.</w:t>
      </w:r>
    </w:p>
    <w:p w:rsidR="00ED3E1A" w:rsidRPr="0013406D" w:rsidRDefault="00321A70" w:rsidP="00ED3E1A">
      <w:pPr>
        <w:ind w:firstLine="567"/>
        <w:jc w:val="both"/>
        <w:rPr>
          <w:rFonts w:ascii="Times New Roman" w:hAnsi="Times New Roman" w:cs="Times New Roman"/>
          <w:sz w:val="27"/>
          <w:szCs w:val="27"/>
        </w:rPr>
      </w:pPr>
      <w:r w:rsidRPr="0013406D">
        <w:rPr>
          <w:rFonts w:ascii="Times New Roman" w:hAnsi="Times New Roman" w:cs="Times New Roman"/>
          <w:sz w:val="27"/>
          <w:szCs w:val="27"/>
        </w:rPr>
        <w:t>Второе упражнение: бросок одной рукой из-за плеча (или сбоку). Испытуемые 12 и 13 лет таким образом посылают мяч верхом в круги</w:t>
      </w:r>
      <w:proofErr w:type="gramStart"/>
      <w:r w:rsidRPr="0013406D">
        <w:rPr>
          <w:rFonts w:ascii="Times New Roman" w:hAnsi="Times New Roman" w:cs="Times New Roman"/>
          <w:sz w:val="27"/>
          <w:szCs w:val="27"/>
        </w:rPr>
        <w:t xml:space="preserve"> А</w:t>
      </w:r>
      <w:proofErr w:type="gramEnd"/>
      <w:r w:rsidRPr="0013406D">
        <w:rPr>
          <w:rFonts w:ascii="Times New Roman" w:hAnsi="Times New Roman" w:cs="Times New Roman"/>
          <w:sz w:val="27"/>
          <w:szCs w:val="27"/>
        </w:rPr>
        <w:t xml:space="preserve"> и Б диаметром 2,5 м. Испытуемые 14 и 15 лет посылают мяч в круги </w:t>
      </w:r>
      <w:r w:rsidRPr="0013406D">
        <w:rPr>
          <w:rFonts w:ascii="Times New Roman" w:hAnsi="Times New Roman" w:cs="Times New Roman"/>
          <w:b/>
          <w:sz w:val="27"/>
          <w:szCs w:val="27"/>
        </w:rPr>
        <w:t>В</w:t>
      </w:r>
      <w:r w:rsidRPr="0013406D">
        <w:rPr>
          <w:rFonts w:ascii="Times New Roman" w:hAnsi="Times New Roman" w:cs="Times New Roman"/>
          <w:sz w:val="27"/>
          <w:szCs w:val="27"/>
        </w:rPr>
        <w:t xml:space="preserve"> и </w:t>
      </w:r>
      <w:r w:rsidRPr="0013406D">
        <w:rPr>
          <w:rFonts w:ascii="Times New Roman" w:hAnsi="Times New Roman" w:cs="Times New Roman"/>
          <w:b/>
          <w:sz w:val="27"/>
          <w:szCs w:val="27"/>
        </w:rPr>
        <w:t>Г</w:t>
      </w:r>
      <w:r w:rsidRPr="0013406D">
        <w:rPr>
          <w:rFonts w:ascii="Times New Roman" w:hAnsi="Times New Roman" w:cs="Times New Roman"/>
          <w:sz w:val="27"/>
          <w:szCs w:val="27"/>
        </w:rPr>
        <w:t>. Каждый испытуемый выполняет 4 броска в один круг и 4 броска - в другой. Во всех случаях при броске мяч должен пролететь выше стойки (1,8 м), которая устанавливается посередине дистанции, т.е. между целью и 6-метровой отметкой. Учитывается общая сумма точных попаданий.</w:t>
      </w:r>
    </w:p>
    <w:p w:rsidR="00ED3E1A" w:rsidRPr="0013406D" w:rsidRDefault="00B073C1" w:rsidP="00ED3E1A">
      <w:pPr>
        <w:ind w:firstLine="567"/>
        <w:jc w:val="both"/>
        <w:rPr>
          <w:rFonts w:ascii="Times New Roman" w:hAnsi="Times New Roman" w:cs="Times New Roman"/>
          <w:i/>
          <w:noProof/>
          <w:sz w:val="27"/>
          <w:szCs w:val="27"/>
          <w:lang w:eastAsia="ru-RU"/>
        </w:rPr>
      </w:pPr>
      <w:r w:rsidRPr="0013406D">
        <w:rPr>
          <w:rFonts w:ascii="Times New Roman" w:hAnsi="Times New Roman" w:cs="Times New Roman"/>
          <w:i/>
          <w:sz w:val="27"/>
          <w:szCs w:val="27"/>
        </w:rPr>
        <w:t>Рис. 3. Бросок мяча в цель</w:t>
      </w:r>
    </w:p>
    <w:p w:rsidR="001A16D9" w:rsidRPr="0013406D" w:rsidRDefault="00ED3E1A" w:rsidP="00ED3E1A">
      <w:pPr>
        <w:ind w:firstLine="567"/>
        <w:jc w:val="both"/>
        <w:rPr>
          <w:rFonts w:ascii="Times New Roman" w:hAnsi="Times New Roman" w:cs="Times New Roman"/>
          <w:sz w:val="27"/>
          <w:szCs w:val="27"/>
        </w:rPr>
      </w:pPr>
      <w:r w:rsidRPr="0013406D">
        <w:rPr>
          <w:rFonts w:ascii="Times New Roman" w:hAnsi="Times New Roman" w:cs="Times New Roman"/>
          <w:noProof/>
          <w:sz w:val="27"/>
          <w:szCs w:val="27"/>
          <w:lang w:eastAsia="ru-RU"/>
        </w:rPr>
        <w:lastRenderedPageBreak/>
        <w:t xml:space="preserve">                                   </w:t>
      </w:r>
      <w:r w:rsidR="001A16D9" w:rsidRPr="0013406D">
        <w:rPr>
          <w:rFonts w:ascii="Times New Roman" w:hAnsi="Times New Roman" w:cs="Times New Roman"/>
          <w:noProof/>
          <w:sz w:val="27"/>
          <w:szCs w:val="27"/>
          <w:lang w:eastAsia="ru-RU"/>
        </w:rPr>
        <w:drawing>
          <wp:inline distT="0" distB="0" distL="0" distR="0">
            <wp:extent cx="1602215" cy="2884805"/>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35115_html_4526c725.png"/>
                    <pic:cNvPicPr/>
                  </pic:nvPicPr>
                  <pic:blipFill>
                    <a:blip r:embed="rId9">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602471" cy="2885266"/>
                    </a:xfrm>
                    <a:prstGeom prst="rect">
                      <a:avLst/>
                    </a:prstGeom>
                  </pic:spPr>
                </pic:pic>
              </a:graphicData>
            </a:graphic>
          </wp:inline>
        </w:drawing>
      </w:r>
    </w:p>
    <w:p w:rsidR="009D6476" w:rsidRPr="0013406D" w:rsidRDefault="001A16D9" w:rsidP="00ED3E1A">
      <w:pPr>
        <w:spacing w:after="0"/>
        <w:ind w:firstLine="567"/>
        <w:jc w:val="both"/>
        <w:rPr>
          <w:rFonts w:ascii="Times New Roman" w:hAnsi="Times New Roman" w:cs="Times New Roman"/>
          <w:sz w:val="27"/>
          <w:szCs w:val="27"/>
        </w:rPr>
      </w:pPr>
      <w:r w:rsidRPr="0013406D">
        <w:rPr>
          <w:rFonts w:ascii="Times New Roman" w:hAnsi="Times New Roman" w:cs="Times New Roman"/>
          <w:b/>
          <w:i/>
          <w:sz w:val="27"/>
          <w:szCs w:val="27"/>
        </w:rPr>
        <w:t>Ведение, обводка стоек и удар в ворота</w:t>
      </w:r>
      <w:r w:rsidRPr="0013406D">
        <w:rPr>
          <w:rFonts w:ascii="Times New Roman" w:hAnsi="Times New Roman" w:cs="Times New Roman"/>
          <w:b/>
          <w:sz w:val="27"/>
          <w:szCs w:val="27"/>
        </w:rPr>
        <w:t>.</w:t>
      </w:r>
      <w:r w:rsidRPr="0013406D">
        <w:rPr>
          <w:rFonts w:ascii="Times New Roman" w:hAnsi="Times New Roman" w:cs="Times New Roman"/>
          <w:sz w:val="27"/>
          <w:szCs w:val="27"/>
        </w:rPr>
        <w:t xml:space="preserve"> Упражне</w:t>
      </w:r>
      <w:r w:rsidR="009D6476" w:rsidRPr="0013406D">
        <w:rPr>
          <w:rFonts w:ascii="Times New Roman" w:hAnsi="Times New Roman" w:cs="Times New Roman"/>
          <w:sz w:val="27"/>
          <w:szCs w:val="27"/>
        </w:rPr>
        <w:t>ние проводится на игровом поле.</w:t>
      </w:r>
    </w:p>
    <w:p w:rsidR="001A16D9" w:rsidRPr="0013406D" w:rsidRDefault="001A16D9" w:rsidP="00ED3E1A">
      <w:pPr>
        <w:spacing w:after="0"/>
        <w:ind w:firstLine="567"/>
        <w:jc w:val="both"/>
        <w:rPr>
          <w:rFonts w:ascii="Times New Roman" w:hAnsi="Times New Roman" w:cs="Times New Roman"/>
          <w:sz w:val="27"/>
          <w:szCs w:val="27"/>
        </w:rPr>
      </w:pPr>
      <w:r w:rsidRPr="0013406D">
        <w:rPr>
          <w:rFonts w:ascii="Times New Roman" w:hAnsi="Times New Roman" w:cs="Times New Roman"/>
          <w:sz w:val="27"/>
          <w:szCs w:val="27"/>
        </w:rPr>
        <w:t>Испытуемый с мячом занимает позицию на линии 10-метровой отметки на противоположной стороне поля. По сигналу он ведет мяч вперед, обводит 5 стоек, установленных на другой половине поля через каждые 2 м, и с расстояния 8</w:t>
      </w:r>
      <w:r w:rsidR="00D7393E" w:rsidRPr="0013406D">
        <w:rPr>
          <w:rFonts w:ascii="Times New Roman" w:hAnsi="Times New Roman" w:cs="Times New Roman"/>
          <w:sz w:val="27"/>
          <w:szCs w:val="27"/>
        </w:rPr>
        <w:t xml:space="preserve"> м наносит удар в ворота (рис. 4</w:t>
      </w:r>
      <w:r w:rsidRPr="0013406D">
        <w:rPr>
          <w:rFonts w:ascii="Times New Roman" w:hAnsi="Times New Roman" w:cs="Times New Roman"/>
          <w:sz w:val="27"/>
          <w:szCs w:val="27"/>
        </w:rPr>
        <w:t>). Время фиксируется с момента старта до пересечения мячом линии ворот. Если мяч не забит в ворота, попытка не засчитывается. Испытуемый выполняет 3 попытки. Учитывается лучший результат.</w:t>
      </w:r>
    </w:p>
    <w:p w:rsidR="001A16D9" w:rsidRDefault="001A16D9" w:rsidP="007C2067">
      <w:pPr>
        <w:spacing w:after="0"/>
        <w:ind w:firstLine="567"/>
        <w:jc w:val="both"/>
        <w:rPr>
          <w:rFonts w:ascii="Times New Roman" w:hAnsi="Times New Roman" w:cs="Times New Roman"/>
          <w:sz w:val="27"/>
          <w:szCs w:val="27"/>
        </w:rPr>
      </w:pPr>
    </w:p>
    <w:p w:rsidR="00A16F17" w:rsidRPr="0013406D" w:rsidRDefault="00A16F17" w:rsidP="007C2067">
      <w:pPr>
        <w:spacing w:after="0"/>
        <w:ind w:firstLine="567"/>
        <w:jc w:val="both"/>
        <w:rPr>
          <w:rFonts w:ascii="Times New Roman" w:hAnsi="Times New Roman" w:cs="Times New Roman"/>
          <w:sz w:val="27"/>
          <w:szCs w:val="27"/>
        </w:rPr>
      </w:pPr>
    </w:p>
    <w:p w:rsidR="001A16D9" w:rsidRPr="0013406D" w:rsidRDefault="00D7393E" w:rsidP="007C2067">
      <w:pPr>
        <w:spacing w:after="0"/>
        <w:ind w:firstLine="567"/>
        <w:jc w:val="both"/>
        <w:rPr>
          <w:rFonts w:ascii="Times New Roman" w:hAnsi="Times New Roman" w:cs="Times New Roman"/>
          <w:i/>
          <w:sz w:val="27"/>
          <w:szCs w:val="27"/>
        </w:rPr>
      </w:pPr>
      <w:r w:rsidRPr="0013406D">
        <w:rPr>
          <w:rFonts w:ascii="Times New Roman" w:hAnsi="Times New Roman" w:cs="Times New Roman"/>
          <w:i/>
          <w:sz w:val="27"/>
          <w:szCs w:val="27"/>
        </w:rPr>
        <w:t>Рис. 4</w:t>
      </w:r>
      <w:r w:rsidR="001A16D9" w:rsidRPr="0013406D">
        <w:rPr>
          <w:rFonts w:ascii="Times New Roman" w:hAnsi="Times New Roman" w:cs="Times New Roman"/>
          <w:i/>
          <w:sz w:val="27"/>
          <w:szCs w:val="27"/>
        </w:rPr>
        <w:t>. Ведение, обводка стоек и удар в ворота</w:t>
      </w:r>
    </w:p>
    <w:p w:rsidR="001A16D9" w:rsidRPr="0013406D" w:rsidRDefault="001A16D9" w:rsidP="007C2067">
      <w:pPr>
        <w:spacing w:after="0"/>
        <w:ind w:firstLine="567"/>
        <w:jc w:val="both"/>
        <w:rPr>
          <w:rFonts w:ascii="Times New Roman" w:hAnsi="Times New Roman" w:cs="Times New Roman"/>
          <w:sz w:val="27"/>
          <w:szCs w:val="27"/>
        </w:rPr>
      </w:pPr>
    </w:p>
    <w:p w:rsidR="001A16D9" w:rsidRPr="0013406D" w:rsidRDefault="001A16D9" w:rsidP="007C2067">
      <w:pPr>
        <w:spacing w:after="0"/>
        <w:ind w:firstLine="567"/>
        <w:jc w:val="both"/>
        <w:rPr>
          <w:rFonts w:ascii="Times New Roman" w:hAnsi="Times New Roman" w:cs="Times New Roman"/>
          <w:sz w:val="27"/>
          <w:szCs w:val="27"/>
        </w:rPr>
      </w:pPr>
      <w:r w:rsidRPr="0013406D">
        <w:rPr>
          <w:rFonts w:ascii="Times New Roman" w:hAnsi="Times New Roman" w:cs="Times New Roman"/>
          <w:noProof/>
          <w:sz w:val="27"/>
          <w:szCs w:val="27"/>
          <w:lang w:eastAsia="ru-RU"/>
        </w:rPr>
        <w:drawing>
          <wp:inline distT="0" distB="0" distL="0" distR="0">
            <wp:extent cx="1200150" cy="3212852"/>
            <wp:effectExtent l="0" t="0" r="0"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35115_html_2b930fd8.png"/>
                    <pic:cNvPicPr/>
                  </pic:nvPicPr>
                  <pic:blipFill>
                    <a:blip r:embed="rId10">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237617" cy="3313153"/>
                    </a:xfrm>
                    <a:prstGeom prst="rect">
                      <a:avLst/>
                    </a:prstGeom>
                  </pic:spPr>
                </pic:pic>
              </a:graphicData>
            </a:graphic>
          </wp:inline>
        </w:drawing>
      </w:r>
    </w:p>
    <w:p w:rsidR="001A16D9" w:rsidRPr="0013406D" w:rsidRDefault="001A16D9" w:rsidP="007C2067">
      <w:pPr>
        <w:spacing w:after="0"/>
        <w:ind w:firstLine="567"/>
        <w:jc w:val="both"/>
        <w:rPr>
          <w:rFonts w:ascii="Times New Roman" w:hAnsi="Times New Roman" w:cs="Times New Roman"/>
          <w:sz w:val="27"/>
          <w:szCs w:val="27"/>
        </w:rPr>
      </w:pPr>
    </w:p>
    <w:p w:rsidR="001A16D9" w:rsidRPr="0013406D" w:rsidRDefault="001A16D9" w:rsidP="00A16F17">
      <w:pPr>
        <w:spacing w:after="0"/>
        <w:ind w:firstLine="567"/>
        <w:jc w:val="both"/>
        <w:rPr>
          <w:rFonts w:ascii="Times New Roman" w:hAnsi="Times New Roman" w:cs="Times New Roman"/>
          <w:sz w:val="27"/>
          <w:szCs w:val="27"/>
        </w:rPr>
      </w:pPr>
      <w:r w:rsidRPr="0013406D">
        <w:rPr>
          <w:rFonts w:ascii="Times New Roman" w:hAnsi="Times New Roman" w:cs="Times New Roman"/>
          <w:b/>
          <w:i/>
          <w:sz w:val="27"/>
          <w:szCs w:val="27"/>
        </w:rPr>
        <w:t>Вбрасывание мяча на дальность.</w:t>
      </w:r>
      <w:r w:rsidRPr="0013406D">
        <w:rPr>
          <w:rFonts w:ascii="Times New Roman" w:hAnsi="Times New Roman" w:cs="Times New Roman"/>
          <w:sz w:val="27"/>
          <w:szCs w:val="27"/>
        </w:rPr>
        <w:t xml:space="preserve"> Испытуемый осуществляет вбрасывание одной рукой из-за плеча (или сбоку) по коридору шириной 3 м. Сделав в штрафной площади </w:t>
      </w:r>
      <w:r w:rsidRPr="0013406D">
        <w:rPr>
          <w:rFonts w:ascii="Times New Roman" w:hAnsi="Times New Roman" w:cs="Times New Roman"/>
          <w:sz w:val="27"/>
          <w:szCs w:val="27"/>
        </w:rPr>
        <w:lastRenderedPageBreak/>
        <w:t>разбег в 3-4 шага, он направляет мяч верхом так, чтобы он приземлился в пределах коридора. Переступать границу штрафной площади запрещается. Испытуемый выполняет 3 попытки. Учитывается лучший результат.</w:t>
      </w:r>
    </w:p>
    <w:p w:rsidR="001A16D9" w:rsidRPr="0013406D" w:rsidRDefault="001A16D9" w:rsidP="00ED3E1A">
      <w:pPr>
        <w:spacing w:after="0"/>
        <w:ind w:firstLine="567"/>
        <w:jc w:val="center"/>
        <w:rPr>
          <w:rFonts w:ascii="Times New Roman" w:hAnsi="Times New Roman" w:cs="Times New Roman"/>
          <w:b/>
          <w:sz w:val="27"/>
          <w:szCs w:val="27"/>
        </w:rPr>
      </w:pPr>
      <w:r w:rsidRPr="0013406D">
        <w:rPr>
          <w:rFonts w:ascii="Times New Roman" w:hAnsi="Times New Roman" w:cs="Times New Roman"/>
          <w:b/>
          <w:sz w:val="27"/>
          <w:szCs w:val="27"/>
        </w:rPr>
        <w:t>Самоконтроль в подготовке</w:t>
      </w:r>
    </w:p>
    <w:p w:rsidR="00D7393E" w:rsidRPr="0013406D" w:rsidRDefault="001A16D9" w:rsidP="007C2067">
      <w:pPr>
        <w:spacing w:after="0"/>
        <w:ind w:firstLine="567"/>
        <w:jc w:val="both"/>
        <w:rPr>
          <w:rFonts w:ascii="Times New Roman" w:hAnsi="Times New Roman" w:cs="Times New Roman"/>
          <w:sz w:val="27"/>
          <w:szCs w:val="27"/>
        </w:rPr>
      </w:pPr>
      <w:r w:rsidRPr="0013406D">
        <w:rPr>
          <w:rFonts w:ascii="Times New Roman" w:hAnsi="Times New Roman" w:cs="Times New Roman"/>
          <w:sz w:val="27"/>
          <w:szCs w:val="27"/>
        </w:rPr>
        <w:t xml:space="preserve">Самоконтроль играет в подготовке юных футболистов важную роль. Для самоконтроля </w:t>
      </w:r>
      <w:r w:rsidR="009D6476" w:rsidRPr="0013406D">
        <w:rPr>
          <w:rFonts w:ascii="Times New Roman" w:hAnsi="Times New Roman" w:cs="Times New Roman"/>
          <w:sz w:val="27"/>
          <w:szCs w:val="27"/>
        </w:rPr>
        <w:t>предлагается</w:t>
      </w:r>
      <w:r w:rsidRPr="0013406D">
        <w:rPr>
          <w:rFonts w:ascii="Times New Roman" w:hAnsi="Times New Roman" w:cs="Times New Roman"/>
          <w:sz w:val="27"/>
          <w:szCs w:val="27"/>
        </w:rPr>
        <w:t xml:space="preserve"> несколько простых и доступных для занимающихся самонаблюдений за своим физическим развитием и состоянием здоровья. Их цель - сохранение спортивной работоспособности и совершенствование подготовленности юных футболистов. Комплекс достаточно простых методов самонаблюдения дает возможность получить субъективные и объективные данные. Рекомендуется ежедневно учитывать самочувствие, желание выполнять тренировочные и соревновательные нагрузки, длительность ощущения усталости после них, характер сна, аппетит, сердцебиение, различного характера боли. Непременным условиемсамоконтроля является обязательность и постоянство самонаблюдений, их систематичность, а также анализ показателей, проводимый совместно с учителем и врачом.</w:t>
      </w:r>
    </w:p>
    <w:p w:rsidR="001A16D9" w:rsidRPr="0013406D" w:rsidRDefault="001A16D9" w:rsidP="00ED3E1A">
      <w:pPr>
        <w:spacing w:after="0"/>
        <w:ind w:firstLine="567"/>
        <w:jc w:val="center"/>
        <w:rPr>
          <w:rFonts w:ascii="Times New Roman" w:hAnsi="Times New Roman" w:cs="Times New Roman"/>
          <w:b/>
          <w:sz w:val="27"/>
          <w:szCs w:val="27"/>
        </w:rPr>
      </w:pPr>
      <w:r w:rsidRPr="0013406D">
        <w:rPr>
          <w:rFonts w:ascii="Times New Roman" w:hAnsi="Times New Roman" w:cs="Times New Roman"/>
          <w:b/>
          <w:sz w:val="27"/>
          <w:szCs w:val="27"/>
        </w:rPr>
        <w:t>Методическое обеспечение</w:t>
      </w:r>
    </w:p>
    <w:p w:rsidR="001A16D9" w:rsidRPr="0013406D" w:rsidRDefault="001A16D9" w:rsidP="00A16F17">
      <w:pPr>
        <w:spacing w:after="0"/>
        <w:ind w:firstLine="360"/>
        <w:jc w:val="both"/>
        <w:rPr>
          <w:rFonts w:ascii="Times New Roman" w:hAnsi="Times New Roman" w:cs="Times New Roman"/>
          <w:sz w:val="27"/>
          <w:szCs w:val="27"/>
        </w:rPr>
      </w:pPr>
      <w:r w:rsidRPr="0013406D">
        <w:rPr>
          <w:rFonts w:ascii="Times New Roman" w:hAnsi="Times New Roman" w:cs="Times New Roman"/>
          <w:sz w:val="27"/>
          <w:szCs w:val="27"/>
        </w:rPr>
        <w:t>Занятия характеризуются сочетанием разнообразных методов обучения:</w:t>
      </w:r>
    </w:p>
    <w:p w:rsidR="001A16D9" w:rsidRPr="0013406D" w:rsidRDefault="001A16D9" w:rsidP="007C2067">
      <w:pPr>
        <w:pStyle w:val="a3"/>
        <w:numPr>
          <w:ilvl w:val="0"/>
          <w:numId w:val="7"/>
        </w:numPr>
        <w:spacing w:after="0"/>
        <w:jc w:val="both"/>
        <w:rPr>
          <w:rFonts w:ascii="Times New Roman" w:hAnsi="Times New Roman" w:cs="Times New Roman"/>
          <w:sz w:val="27"/>
          <w:szCs w:val="27"/>
        </w:rPr>
      </w:pPr>
      <w:proofErr w:type="gramStart"/>
      <w:r w:rsidRPr="0013406D">
        <w:rPr>
          <w:rFonts w:ascii="Times New Roman" w:hAnsi="Times New Roman" w:cs="Times New Roman"/>
          <w:sz w:val="27"/>
          <w:szCs w:val="27"/>
        </w:rPr>
        <w:t>Словесные</w:t>
      </w:r>
      <w:proofErr w:type="gramEnd"/>
      <w:r w:rsidRPr="0013406D">
        <w:rPr>
          <w:rFonts w:ascii="Times New Roman" w:hAnsi="Times New Roman" w:cs="Times New Roman"/>
          <w:sz w:val="27"/>
          <w:szCs w:val="27"/>
        </w:rPr>
        <w:t xml:space="preserve"> (рассказ, объяснение, беседа)</w:t>
      </w:r>
    </w:p>
    <w:p w:rsidR="001A16D9" w:rsidRPr="0013406D" w:rsidRDefault="001A16D9" w:rsidP="007C2067">
      <w:pPr>
        <w:pStyle w:val="a3"/>
        <w:numPr>
          <w:ilvl w:val="0"/>
          <w:numId w:val="7"/>
        </w:numPr>
        <w:spacing w:after="0"/>
        <w:jc w:val="both"/>
        <w:rPr>
          <w:rFonts w:ascii="Times New Roman" w:hAnsi="Times New Roman" w:cs="Times New Roman"/>
          <w:sz w:val="27"/>
          <w:szCs w:val="27"/>
        </w:rPr>
      </w:pPr>
      <w:r w:rsidRPr="0013406D">
        <w:rPr>
          <w:rFonts w:ascii="Times New Roman" w:hAnsi="Times New Roman" w:cs="Times New Roman"/>
          <w:sz w:val="27"/>
          <w:szCs w:val="27"/>
        </w:rPr>
        <w:t>Наблюдение</w:t>
      </w:r>
    </w:p>
    <w:p w:rsidR="001A16D9" w:rsidRPr="0013406D" w:rsidRDefault="001A16D9" w:rsidP="007C2067">
      <w:pPr>
        <w:pStyle w:val="a3"/>
        <w:numPr>
          <w:ilvl w:val="0"/>
          <w:numId w:val="7"/>
        </w:numPr>
        <w:spacing w:after="0"/>
        <w:jc w:val="both"/>
        <w:rPr>
          <w:rFonts w:ascii="Times New Roman" w:hAnsi="Times New Roman" w:cs="Times New Roman"/>
          <w:sz w:val="27"/>
          <w:szCs w:val="27"/>
        </w:rPr>
      </w:pPr>
      <w:r w:rsidRPr="0013406D">
        <w:rPr>
          <w:rFonts w:ascii="Times New Roman" w:hAnsi="Times New Roman" w:cs="Times New Roman"/>
          <w:sz w:val="27"/>
          <w:szCs w:val="27"/>
        </w:rPr>
        <w:t>Круговая тренировка</w:t>
      </w:r>
    </w:p>
    <w:p w:rsidR="001A16D9" w:rsidRPr="0013406D" w:rsidRDefault="001A16D9" w:rsidP="007C2067">
      <w:pPr>
        <w:pStyle w:val="a3"/>
        <w:numPr>
          <w:ilvl w:val="0"/>
          <w:numId w:val="7"/>
        </w:numPr>
        <w:spacing w:after="0"/>
        <w:jc w:val="both"/>
        <w:rPr>
          <w:rFonts w:ascii="Times New Roman" w:hAnsi="Times New Roman" w:cs="Times New Roman"/>
          <w:sz w:val="27"/>
          <w:szCs w:val="27"/>
        </w:rPr>
      </w:pPr>
      <w:r w:rsidRPr="0013406D">
        <w:rPr>
          <w:rFonts w:ascii="Times New Roman" w:hAnsi="Times New Roman" w:cs="Times New Roman"/>
          <w:sz w:val="27"/>
          <w:szCs w:val="27"/>
        </w:rPr>
        <w:t>Репродуктивный</w:t>
      </w:r>
    </w:p>
    <w:p w:rsidR="001A16D9" w:rsidRPr="0013406D" w:rsidRDefault="001A16D9" w:rsidP="007C2067">
      <w:pPr>
        <w:pStyle w:val="a3"/>
        <w:numPr>
          <w:ilvl w:val="0"/>
          <w:numId w:val="7"/>
        </w:numPr>
        <w:spacing w:after="0"/>
        <w:jc w:val="both"/>
        <w:rPr>
          <w:rFonts w:ascii="Times New Roman" w:hAnsi="Times New Roman" w:cs="Times New Roman"/>
          <w:sz w:val="27"/>
          <w:szCs w:val="27"/>
        </w:rPr>
      </w:pPr>
      <w:r w:rsidRPr="0013406D">
        <w:rPr>
          <w:rFonts w:ascii="Times New Roman" w:hAnsi="Times New Roman" w:cs="Times New Roman"/>
          <w:sz w:val="27"/>
          <w:szCs w:val="27"/>
        </w:rPr>
        <w:t>Игры, соревнования</w:t>
      </w:r>
    </w:p>
    <w:p w:rsidR="001A16D9" w:rsidRPr="0013406D" w:rsidRDefault="001A16D9" w:rsidP="007C2067">
      <w:pPr>
        <w:pStyle w:val="a3"/>
        <w:numPr>
          <w:ilvl w:val="0"/>
          <w:numId w:val="7"/>
        </w:numPr>
        <w:spacing w:after="0"/>
        <w:jc w:val="both"/>
        <w:rPr>
          <w:rFonts w:ascii="Times New Roman" w:hAnsi="Times New Roman" w:cs="Times New Roman"/>
          <w:sz w:val="27"/>
          <w:szCs w:val="27"/>
        </w:rPr>
      </w:pPr>
      <w:r w:rsidRPr="0013406D">
        <w:rPr>
          <w:rFonts w:ascii="Times New Roman" w:hAnsi="Times New Roman" w:cs="Times New Roman"/>
          <w:sz w:val="27"/>
          <w:szCs w:val="27"/>
        </w:rPr>
        <w:t>Выполнения заданий по образцу</w:t>
      </w:r>
    </w:p>
    <w:p w:rsidR="001A16D9" w:rsidRPr="0013406D" w:rsidRDefault="001A16D9" w:rsidP="007C2067">
      <w:pPr>
        <w:pStyle w:val="a3"/>
        <w:numPr>
          <w:ilvl w:val="0"/>
          <w:numId w:val="7"/>
        </w:numPr>
        <w:spacing w:after="0"/>
        <w:jc w:val="both"/>
        <w:rPr>
          <w:rFonts w:ascii="Times New Roman" w:hAnsi="Times New Roman" w:cs="Times New Roman"/>
          <w:sz w:val="27"/>
          <w:szCs w:val="27"/>
        </w:rPr>
      </w:pPr>
      <w:r w:rsidRPr="0013406D">
        <w:rPr>
          <w:rFonts w:ascii="Times New Roman" w:hAnsi="Times New Roman" w:cs="Times New Roman"/>
          <w:sz w:val="27"/>
          <w:szCs w:val="27"/>
        </w:rPr>
        <w:t>Наглядные методы (демонстрация, показ)</w:t>
      </w:r>
    </w:p>
    <w:p w:rsidR="001A16D9" w:rsidRPr="0013406D" w:rsidRDefault="001A16D9" w:rsidP="00A16F17">
      <w:pPr>
        <w:spacing w:after="0"/>
        <w:ind w:firstLine="360"/>
        <w:jc w:val="both"/>
        <w:rPr>
          <w:rFonts w:ascii="Times New Roman" w:hAnsi="Times New Roman" w:cs="Times New Roman"/>
          <w:b/>
          <w:i/>
          <w:sz w:val="27"/>
          <w:szCs w:val="27"/>
        </w:rPr>
      </w:pPr>
      <w:r w:rsidRPr="0013406D">
        <w:rPr>
          <w:rFonts w:ascii="Times New Roman" w:hAnsi="Times New Roman" w:cs="Times New Roman"/>
          <w:b/>
          <w:i/>
          <w:sz w:val="27"/>
          <w:szCs w:val="27"/>
        </w:rPr>
        <w:t>Формы контроля:</w:t>
      </w:r>
    </w:p>
    <w:p w:rsidR="001A16D9" w:rsidRPr="0013406D" w:rsidRDefault="001A16D9" w:rsidP="00A16F17">
      <w:pPr>
        <w:spacing w:after="0"/>
        <w:ind w:firstLine="360"/>
        <w:jc w:val="both"/>
        <w:rPr>
          <w:rFonts w:ascii="Times New Roman" w:hAnsi="Times New Roman" w:cs="Times New Roman"/>
          <w:sz w:val="27"/>
          <w:szCs w:val="27"/>
        </w:rPr>
      </w:pPr>
      <w:r w:rsidRPr="0013406D">
        <w:rPr>
          <w:rFonts w:ascii="Times New Roman" w:hAnsi="Times New Roman" w:cs="Times New Roman"/>
          <w:sz w:val="27"/>
          <w:szCs w:val="27"/>
        </w:rPr>
        <w:t>- сдача нормативов;</w:t>
      </w:r>
    </w:p>
    <w:p w:rsidR="001A16D9" w:rsidRPr="0013406D" w:rsidRDefault="001A16D9" w:rsidP="00A16F17">
      <w:pPr>
        <w:spacing w:after="0"/>
        <w:ind w:firstLine="360"/>
        <w:jc w:val="both"/>
        <w:rPr>
          <w:rFonts w:ascii="Times New Roman" w:hAnsi="Times New Roman" w:cs="Times New Roman"/>
          <w:sz w:val="27"/>
          <w:szCs w:val="27"/>
        </w:rPr>
      </w:pPr>
      <w:r w:rsidRPr="0013406D">
        <w:rPr>
          <w:rFonts w:ascii="Times New Roman" w:hAnsi="Times New Roman" w:cs="Times New Roman"/>
          <w:sz w:val="27"/>
          <w:szCs w:val="27"/>
        </w:rPr>
        <w:t>- результативность товарищеских игр и соревнований.</w:t>
      </w:r>
    </w:p>
    <w:p w:rsidR="00CE168B" w:rsidRPr="0013406D" w:rsidRDefault="00CE168B" w:rsidP="007C2067">
      <w:pPr>
        <w:spacing w:after="0"/>
        <w:jc w:val="both"/>
        <w:rPr>
          <w:rFonts w:ascii="Times New Roman" w:hAnsi="Times New Roman" w:cs="Times New Roman"/>
          <w:sz w:val="27"/>
          <w:szCs w:val="27"/>
        </w:rPr>
      </w:pPr>
    </w:p>
    <w:p w:rsidR="00CE168B" w:rsidRPr="0013406D" w:rsidRDefault="00CE168B" w:rsidP="00A16F17">
      <w:pPr>
        <w:spacing w:after="0"/>
        <w:ind w:firstLine="360"/>
        <w:jc w:val="both"/>
        <w:rPr>
          <w:rFonts w:ascii="Times New Roman" w:hAnsi="Times New Roman" w:cs="Times New Roman"/>
          <w:i/>
          <w:sz w:val="27"/>
          <w:szCs w:val="27"/>
        </w:rPr>
      </w:pPr>
      <w:r w:rsidRPr="0013406D">
        <w:rPr>
          <w:rFonts w:ascii="Times New Roman" w:hAnsi="Times New Roman" w:cs="Times New Roman"/>
          <w:b/>
          <w:i/>
          <w:sz w:val="27"/>
          <w:szCs w:val="27"/>
        </w:rPr>
        <w:t>Техническое обеспечение программы:</w:t>
      </w:r>
    </w:p>
    <w:p w:rsidR="00CE168B" w:rsidRPr="0013406D" w:rsidRDefault="00CE168B" w:rsidP="007C2067">
      <w:pPr>
        <w:pStyle w:val="a3"/>
        <w:numPr>
          <w:ilvl w:val="0"/>
          <w:numId w:val="8"/>
        </w:numPr>
        <w:spacing w:after="0"/>
        <w:jc w:val="both"/>
        <w:rPr>
          <w:rFonts w:ascii="Times New Roman" w:hAnsi="Times New Roman" w:cs="Times New Roman"/>
          <w:sz w:val="27"/>
          <w:szCs w:val="27"/>
        </w:rPr>
      </w:pPr>
      <w:r w:rsidRPr="0013406D">
        <w:rPr>
          <w:rFonts w:ascii="Times New Roman" w:hAnsi="Times New Roman" w:cs="Times New Roman"/>
          <w:sz w:val="27"/>
          <w:szCs w:val="27"/>
        </w:rPr>
        <w:t>Спортивный зал</w:t>
      </w:r>
      <w:r w:rsidR="00ED3E1A" w:rsidRPr="0013406D">
        <w:rPr>
          <w:rFonts w:ascii="Times New Roman" w:hAnsi="Times New Roman" w:cs="Times New Roman"/>
          <w:sz w:val="27"/>
          <w:szCs w:val="27"/>
        </w:rPr>
        <w:t>.</w:t>
      </w:r>
    </w:p>
    <w:p w:rsidR="00CE168B" w:rsidRPr="0013406D" w:rsidRDefault="009D6476" w:rsidP="007C2067">
      <w:pPr>
        <w:pStyle w:val="a3"/>
        <w:numPr>
          <w:ilvl w:val="0"/>
          <w:numId w:val="8"/>
        </w:numPr>
        <w:spacing w:after="0"/>
        <w:jc w:val="both"/>
        <w:rPr>
          <w:rFonts w:ascii="Times New Roman" w:hAnsi="Times New Roman" w:cs="Times New Roman"/>
          <w:sz w:val="27"/>
          <w:szCs w:val="27"/>
        </w:rPr>
      </w:pPr>
      <w:r w:rsidRPr="0013406D">
        <w:rPr>
          <w:rFonts w:ascii="Times New Roman" w:hAnsi="Times New Roman" w:cs="Times New Roman"/>
          <w:sz w:val="27"/>
          <w:szCs w:val="27"/>
        </w:rPr>
        <w:t>Дидактические материалы: мячи, волейбольная сетка, стойки, свисток, футбольные ворота.</w:t>
      </w:r>
    </w:p>
    <w:p w:rsidR="00CE168B" w:rsidRPr="0013406D" w:rsidRDefault="009D6476" w:rsidP="007C2067">
      <w:pPr>
        <w:pStyle w:val="a3"/>
        <w:numPr>
          <w:ilvl w:val="0"/>
          <w:numId w:val="8"/>
        </w:numPr>
        <w:spacing w:after="0"/>
        <w:jc w:val="both"/>
        <w:rPr>
          <w:rFonts w:ascii="Times New Roman" w:hAnsi="Times New Roman" w:cs="Times New Roman"/>
          <w:sz w:val="27"/>
          <w:szCs w:val="27"/>
        </w:rPr>
      </w:pPr>
      <w:r w:rsidRPr="0013406D">
        <w:rPr>
          <w:rFonts w:ascii="Times New Roman" w:hAnsi="Times New Roman" w:cs="Times New Roman"/>
          <w:sz w:val="27"/>
          <w:szCs w:val="27"/>
        </w:rPr>
        <w:t>Методические материалы: таблицы, учебные карточки, учебники по физической культуре, протоколы.</w:t>
      </w:r>
    </w:p>
    <w:p w:rsidR="00933662" w:rsidRPr="0013406D" w:rsidRDefault="00933662" w:rsidP="007C2067">
      <w:pPr>
        <w:spacing w:after="0"/>
        <w:jc w:val="both"/>
        <w:rPr>
          <w:rFonts w:ascii="Times New Roman" w:hAnsi="Times New Roman" w:cs="Times New Roman"/>
          <w:sz w:val="27"/>
          <w:szCs w:val="27"/>
        </w:rPr>
      </w:pPr>
    </w:p>
    <w:p w:rsidR="006661E5" w:rsidRDefault="006661E5" w:rsidP="009D6476">
      <w:pPr>
        <w:spacing w:after="0"/>
        <w:rPr>
          <w:rFonts w:ascii="Times New Roman" w:hAnsi="Times New Roman" w:cs="Times New Roman"/>
          <w:sz w:val="27"/>
          <w:szCs w:val="27"/>
        </w:rPr>
      </w:pPr>
    </w:p>
    <w:p w:rsidR="00B371A5" w:rsidRDefault="00B371A5" w:rsidP="009D6476">
      <w:pPr>
        <w:spacing w:after="0"/>
        <w:rPr>
          <w:rFonts w:ascii="Times New Roman" w:hAnsi="Times New Roman" w:cs="Times New Roman"/>
          <w:sz w:val="27"/>
          <w:szCs w:val="27"/>
        </w:rPr>
      </w:pPr>
    </w:p>
    <w:p w:rsidR="00B371A5" w:rsidRDefault="00B371A5" w:rsidP="009D6476">
      <w:pPr>
        <w:spacing w:after="0"/>
        <w:rPr>
          <w:rFonts w:ascii="Times New Roman" w:hAnsi="Times New Roman" w:cs="Times New Roman"/>
          <w:sz w:val="27"/>
          <w:szCs w:val="27"/>
        </w:rPr>
      </w:pPr>
    </w:p>
    <w:p w:rsidR="00B371A5" w:rsidRDefault="00B371A5" w:rsidP="009D6476">
      <w:pPr>
        <w:spacing w:after="0"/>
        <w:rPr>
          <w:rFonts w:ascii="Times New Roman" w:hAnsi="Times New Roman" w:cs="Times New Roman"/>
          <w:sz w:val="27"/>
          <w:szCs w:val="27"/>
        </w:rPr>
      </w:pPr>
    </w:p>
    <w:p w:rsidR="00B371A5" w:rsidRDefault="00B371A5" w:rsidP="009D6476">
      <w:pPr>
        <w:spacing w:after="0"/>
        <w:rPr>
          <w:rFonts w:ascii="Times New Roman" w:hAnsi="Times New Roman" w:cs="Times New Roman"/>
          <w:sz w:val="27"/>
          <w:szCs w:val="27"/>
        </w:rPr>
      </w:pPr>
    </w:p>
    <w:p w:rsidR="00B371A5" w:rsidRDefault="00B371A5" w:rsidP="009D6476">
      <w:pPr>
        <w:spacing w:after="0"/>
        <w:rPr>
          <w:rFonts w:ascii="Times New Roman" w:hAnsi="Times New Roman" w:cs="Times New Roman"/>
          <w:sz w:val="27"/>
          <w:szCs w:val="27"/>
        </w:rPr>
      </w:pPr>
    </w:p>
    <w:p w:rsidR="00B371A5" w:rsidRDefault="00B371A5" w:rsidP="009D6476">
      <w:pPr>
        <w:spacing w:after="0"/>
        <w:rPr>
          <w:rFonts w:ascii="Times New Roman" w:hAnsi="Times New Roman" w:cs="Times New Roman"/>
          <w:sz w:val="27"/>
          <w:szCs w:val="27"/>
        </w:rPr>
      </w:pPr>
    </w:p>
    <w:p w:rsidR="00B371A5" w:rsidRPr="0013406D" w:rsidRDefault="00B371A5" w:rsidP="009D6476">
      <w:pPr>
        <w:spacing w:after="0"/>
        <w:rPr>
          <w:rFonts w:ascii="Times New Roman" w:hAnsi="Times New Roman" w:cs="Times New Roman"/>
          <w:sz w:val="27"/>
          <w:szCs w:val="27"/>
        </w:rPr>
      </w:pPr>
    </w:p>
    <w:p w:rsidR="006661E5" w:rsidRPr="0013406D" w:rsidRDefault="006661E5" w:rsidP="006661E5">
      <w:pPr>
        <w:spacing w:after="0"/>
        <w:jc w:val="center"/>
        <w:rPr>
          <w:rFonts w:ascii="Times New Roman" w:hAnsi="Times New Roman" w:cs="Times New Roman"/>
          <w:b/>
          <w:sz w:val="27"/>
          <w:szCs w:val="27"/>
        </w:rPr>
      </w:pPr>
      <w:r w:rsidRPr="0013406D">
        <w:rPr>
          <w:rFonts w:ascii="Times New Roman" w:hAnsi="Times New Roman" w:cs="Times New Roman"/>
          <w:b/>
          <w:sz w:val="27"/>
          <w:szCs w:val="27"/>
        </w:rPr>
        <w:lastRenderedPageBreak/>
        <w:t>Календарно-тематический план</w:t>
      </w:r>
    </w:p>
    <w:p w:rsidR="006661E5" w:rsidRPr="0013406D" w:rsidRDefault="006661E5" w:rsidP="006661E5">
      <w:pPr>
        <w:spacing w:after="0"/>
        <w:jc w:val="center"/>
        <w:rPr>
          <w:rFonts w:ascii="Times New Roman" w:hAnsi="Times New Roman" w:cs="Times New Roman"/>
          <w:b/>
          <w:sz w:val="27"/>
          <w:szCs w:val="27"/>
        </w:rPr>
      </w:pPr>
      <w:r w:rsidRPr="0013406D">
        <w:rPr>
          <w:rFonts w:ascii="Times New Roman" w:hAnsi="Times New Roman" w:cs="Times New Roman"/>
          <w:b/>
          <w:sz w:val="27"/>
          <w:szCs w:val="27"/>
        </w:rPr>
        <w:t xml:space="preserve"> для секции мини-футбол на 20</w:t>
      </w:r>
      <w:r w:rsidR="00ED3E1A" w:rsidRPr="0013406D">
        <w:rPr>
          <w:rFonts w:ascii="Times New Roman" w:hAnsi="Times New Roman" w:cs="Times New Roman"/>
          <w:b/>
          <w:sz w:val="27"/>
          <w:szCs w:val="27"/>
        </w:rPr>
        <w:t>24</w:t>
      </w:r>
      <w:r w:rsidRPr="0013406D">
        <w:rPr>
          <w:rFonts w:ascii="Times New Roman" w:hAnsi="Times New Roman" w:cs="Times New Roman"/>
          <w:b/>
          <w:sz w:val="27"/>
          <w:szCs w:val="27"/>
        </w:rPr>
        <w:t>-20</w:t>
      </w:r>
      <w:r w:rsidR="00ED3E1A" w:rsidRPr="0013406D">
        <w:rPr>
          <w:rFonts w:ascii="Times New Roman" w:hAnsi="Times New Roman" w:cs="Times New Roman"/>
          <w:b/>
          <w:sz w:val="27"/>
          <w:szCs w:val="27"/>
        </w:rPr>
        <w:t>25</w:t>
      </w:r>
      <w:r w:rsidRPr="0013406D">
        <w:rPr>
          <w:rFonts w:ascii="Times New Roman" w:hAnsi="Times New Roman" w:cs="Times New Roman"/>
          <w:b/>
          <w:sz w:val="27"/>
          <w:szCs w:val="27"/>
        </w:rPr>
        <w:t xml:space="preserve"> учебный год.</w:t>
      </w:r>
    </w:p>
    <w:p w:rsidR="006661E5" w:rsidRPr="0013406D" w:rsidRDefault="006661E5" w:rsidP="006661E5">
      <w:pPr>
        <w:spacing w:after="0"/>
        <w:jc w:val="center"/>
        <w:rPr>
          <w:rFonts w:ascii="Times New Roman" w:hAnsi="Times New Roman" w:cs="Times New Roman"/>
          <w:b/>
          <w:sz w:val="27"/>
          <w:szCs w:val="27"/>
        </w:rPr>
      </w:pPr>
    </w:p>
    <w:tbl>
      <w:tblPr>
        <w:tblW w:w="9498" w:type="dxa"/>
        <w:tblInd w:w="108" w:type="dxa"/>
        <w:tblLayout w:type="fixed"/>
        <w:tblLook w:val="0000"/>
      </w:tblPr>
      <w:tblGrid>
        <w:gridCol w:w="567"/>
        <w:gridCol w:w="2552"/>
        <w:gridCol w:w="5528"/>
        <w:gridCol w:w="851"/>
      </w:tblGrid>
      <w:tr w:rsidR="006661E5" w:rsidRPr="0013406D" w:rsidTr="000A6345">
        <w:tc>
          <w:tcPr>
            <w:tcW w:w="567"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b/>
                <w:sz w:val="27"/>
                <w:szCs w:val="27"/>
                <w:lang w:val="en-US"/>
              </w:rPr>
            </w:pPr>
            <w:r w:rsidRPr="0013406D">
              <w:rPr>
                <w:rFonts w:ascii="Times New Roman" w:hAnsi="Times New Roman" w:cs="Times New Roman"/>
                <w:b/>
                <w:sz w:val="27"/>
                <w:szCs w:val="27"/>
                <w:lang w:val="en-US"/>
              </w:rPr>
              <w:t>№</w:t>
            </w:r>
          </w:p>
          <w:p w:rsidR="006661E5" w:rsidRPr="0013406D" w:rsidRDefault="006661E5" w:rsidP="00ED3E1A">
            <w:pPr>
              <w:spacing w:after="0"/>
              <w:ind w:right="-108"/>
              <w:rPr>
                <w:rFonts w:ascii="Times New Roman" w:hAnsi="Times New Roman" w:cs="Times New Roman"/>
                <w:b/>
                <w:sz w:val="27"/>
                <w:szCs w:val="27"/>
                <w:lang w:val="en-US"/>
              </w:rPr>
            </w:pPr>
            <w:proofErr w:type="spellStart"/>
            <w:r w:rsidRPr="0013406D">
              <w:rPr>
                <w:rFonts w:ascii="Times New Roman" w:hAnsi="Times New Roman" w:cs="Times New Roman"/>
                <w:b/>
                <w:sz w:val="27"/>
                <w:szCs w:val="27"/>
                <w:lang w:val="en-US"/>
              </w:rPr>
              <w:t>урока</w:t>
            </w:r>
            <w:proofErr w:type="spellEnd"/>
          </w:p>
        </w:tc>
        <w:tc>
          <w:tcPr>
            <w:tcW w:w="2552"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b/>
                <w:sz w:val="27"/>
                <w:szCs w:val="27"/>
                <w:lang w:val="en-US"/>
              </w:rPr>
            </w:pPr>
            <w:proofErr w:type="spellStart"/>
            <w:r w:rsidRPr="0013406D">
              <w:rPr>
                <w:rFonts w:ascii="Times New Roman" w:hAnsi="Times New Roman" w:cs="Times New Roman"/>
                <w:b/>
                <w:sz w:val="27"/>
                <w:szCs w:val="27"/>
                <w:lang w:val="en-US"/>
              </w:rPr>
              <w:t>Тема</w:t>
            </w:r>
            <w:proofErr w:type="spellEnd"/>
            <w:r w:rsidR="00ED3E1A" w:rsidRPr="0013406D">
              <w:rPr>
                <w:rFonts w:ascii="Times New Roman" w:hAnsi="Times New Roman" w:cs="Times New Roman"/>
                <w:b/>
                <w:sz w:val="27"/>
                <w:szCs w:val="27"/>
              </w:rPr>
              <w:t xml:space="preserve"> </w:t>
            </w:r>
            <w:proofErr w:type="spellStart"/>
            <w:r w:rsidRPr="0013406D">
              <w:rPr>
                <w:rFonts w:ascii="Times New Roman" w:hAnsi="Times New Roman" w:cs="Times New Roman"/>
                <w:b/>
                <w:sz w:val="27"/>
                <w:szCs w:val="27"/>
                <w:lang w:val="en-US"/>
              </w:rPr>
              <w:t>занятия</w:t>
            </w:r>
            <w:proofErr w:type="spellEnd"/>
          </w:p>
        </w:tc>
        <w:tc>
          <w:tcPr>
            <w:tcW w:w="5528" w:type="dxa"/>
            <w:tcBorders>
              <w:top w:val="single" w:sz="4" w:space="0" w:color="000000"/>
              <w:left w:val="single" w:sz="4" w:space="0" w:color="000000"/>
              <w:bottom w:val="single" w:sz="4" w:space="0" w:color="000000"/>
            </w:tcBorders>
            <w:shd w:val="clear" w:color="auto" w:fill="auto"/>
          </w:tcPr>
          <w:p w:rsidR="006661E5" w:rsidRPr="0013406D" w:rsidRDefault="006661E5" w:rsidP="00B55B96">
            <w:pPr>
              <w:spacing w:after="0"/>
              <w:jc w:val="center"/>
              <w:rPr>
                <w:rFonts w:ascii="Times New Roman" w:hAnsi="Times New Roman" w:cs="Times New Roman"/>
                <w:b/>
                <w:sz w:val="27"/>
                <w:szCs w:val="27"/>
                <w:lang w:val="en-US"/>
              </w:rPr>
            </w:pPr>
            <w:proofErr w:type="spellStart"/>
            <w:r w:rsidRPr="0013406D">
              <w:rPr>
                <w:rFonts w:ascii="Times New Roman" w:hAnsi="Times New Roman" w:cs="Times New Roman"/>
                <w:b/>
                <w:sz w:val="27"/>
                <w:szCs w:val="27"/>
                <w:lang w:val="en-US"/>
              </w:rPr>
              <w:t>Элементы</w:t>
            </w:r>
            <w:proofErr w:type="spellEnd"/>
            <w:r w:rsidR="00ED3E1A" w:rsidRPr="0013406D">
              <w:rPr>
                <w:rFonts w:ascii="Times New Roman" w:hAnsi="Times New Roman" w:cs="Times New Roman"/>
                <w:b/>
                <w:sz w:val="27"/>
                <w:szCs w:val="27"/>
              </w:rPr>
              <w:t xml:space="preserve"> </w:t>
            </w:r>
            <w:proofErr w:type="spellStart"/>
            <w:r w:rsidRPr="0013406D">
              <w:rPr>
                <w:rFonts w:ascii="Times New Roman" w:hAnsi="Times New Roman" w:cs="Times New Roman"/>
                <w:b/>
                <w:sz w:val="27"/>
                <w:szCs w:val="27"/>
                <w:lang w:val="en-US"/>
              </w:rPr>
              <w:t>содержания</w:t>
            </w:r>
            <w:proofErr w:type="spellEnd"/>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55B96" w:rsidRPr="0013406D" w:rsidRDefault="006661E5" w:rsidP="00ED3E1A">
            <w:pPr>
              <w:spacing w:after="0"/>
              <w:ind w:hanging="108"/>
              <w:jc w:val="center"/>
              <w:rPr>
                <w:rFonts w:ascii="Times New Roman" w:hAnsi="Times New Roman" w:cs="Times New Roman"/>
                <w:b/>
                <w:sz w:val="27"/>
                <w:szCs w:val="27"/>
                <w:lang w:val="en-US"/>
              </w:rPr>
            </w:pPr>
            <w:proofErr w:type="spellStart"/>
            <w:r w:rsidRPr="0013406D">
              <w:rPr>
                <w:rFonts w:ascii="Times New Roman" w:hAnsi="Times New Roman" w:cs="Times New Roman"/>
                <w:b/>
                <w:sz w:val="27"/>
                <w:szCs w:val="27"/>
                <w:lang w:val="en-US"/>
              </w:rPr>
              <w:t>Кол</w:t>
            </w:r>
            <w:proofErr w:type="spellEnd"/>
            <w:r w:rsidR="00B55B96" w:rsidRPr="0013406D">
              <w:rPr>
                <w:rFonts w:ascii="Times New Roman" w:hAnsi="Times New Roman" w:cs="Times New Roman"/>
                <w:b/>
                <w:sz w:val="27"/>
                <w:szCs w:val="27"/>
              </w:rPr>
              <w:t>-в</w:t>
            </w:r>
            <w:r w:rsidRPr="0013406D">
              <w:rPr>
                <w:rFonts w:ascii="Times New Roman" w:hAnsi="Times New Roman" w:cs="Times New Roman"/>
                <w:b/>
                <w:sz w:val="27"/>
                <w:szCs w:val="27"/>
                <w:lang w:val="en-US"/>
              </w:rPr>
              <w:t>о</w:t>
            </w:r>
          </w:p>
          <w:p w:rsidR="006661E5" w:rsidRPr="0013406D" w:rsidRDefault="006661E5" w:rsidP="00B55B96">
            <w:pPr>
              <w:spacing w:after="0"/>
              <w:jc w:val="center"/>
              <w:rPr>
                <w:rFonts w:ascii="Times New Roman" w:hAnsi="Times New Roman" w:cs="Times New Roman"/>
                <w:sz w:val="27"/>
                <w:szCs w:val="27"/>
                <w:lang w:val="en-US"/>
              </w:rPr>
            </w:pPr>
            <w:proofErr w:type="spellStart"/>
            <w:r w:rsidRPr="0013406D">
              <w:rPr>
                <w:rFonts w:ascii="Times New Roman" w:hAnsi="Times New Roman" w:cs="Times New Roman"/>
                <w:b/>
                <w:sz w:val="27"/>
                <w:szCs w:val="27"/>
                <w:lang w:val="en-US"/>
              </w:rPr>
              <w:t>часов</w:t>
            </w:r>
            <w:proofErr w:type="spellEnd"/>
          </w:p>
        </w:tc>
      </w:tr>
      <w:tr w:rsidR="006661E5" w:rsidRPr="0013406D" w:rsidTr="000A6345">
        <w:tc>
          <w:tcPr>
            <w:tcW w:w="567"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t>1</w:t>
            </w:r>
          </w:p>
        </w:tc>
        <w:tc>
          <w:tcPr>
            <w:tcW w:w="2552"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proofErr w:type="spellStart"/>
            <w:r w:rsidRPr="0013406D">
              <w:rPr>
                <w:rFonts w:ascii="Times New Roman" w:hAnsi="Times New Roman" w:cs="Times New Roman"/>
                <w:sz w:val="27"/>
                <w:szCs w:val="27"/>
                <w:lang w:val="en-US"/>
              </w:rPr>
              <w:t>Правила</w:t>
            </w:r>
            <w:proofErr w:type="spellEnd"/>
          </w:p>
        </w:tc>
        <w:tc>
          <w:tcPr>
            <w:tcW w:w="5528" w:type="dxa"/>
            <w:tcBorders>
              <w:top w:val="single" w:sz="4" w:space="0" w:color="000000"/>
              <w:left w:val="single" w:sz="4" w:space="0" w:color="000000"/>
              <w:bottom w:val="single" w:sz="4" w:space="0" w:color="000000"/>
            </w:tcBorders>
            <w:shd w:val="clear" w:color="auto" w:fill="auto"/>
          </w:tcPr>
          <w:p w:rsidR="006661E5" w:rsidRPr="0013406D" w:rsidRDefault="006661E5" w:rsidP="000A6345">
            <w:pPr>
              <w:pStyle w:val="a3"/>
              <w:numPr>
                <w:ilvl w:val="0"/>
                <w:numId w:val="34"/>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Размеры площадки</w:t>
            </w:r>
          </w:p>
          <w:p w:rsidR="006661E5" w:rsidRPr="0013406D" w:rsidRDefault="006661E5" w:rsidP="000A6345">
            <w:pPr>
              <w:pStyle w:val="a3"/>
              <w:numPr>
                <w:ilvl w:val="0"/>
                <w:numId w:val="34"/>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Основные ошибки</w:t>
            </w:r>
          </w:p>
          <w:p w:rsidR="006661E5" w:rsidRPr="0013406D" w:rsidRDefault="006661E5" w:rsidP="000A6345">
            <w:pPr>
              <w:pStyle w:val="a3"/>
              <w:numPr>
                <w:ilvl w:val="0"/>
                <w:numId w:val="34"/>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Техника безопасности</w:t>
            </w:r>
          </w:p>
          <w:p w:rsidR="006661E5" w:rsidRPr="0013406D" w:rsidRDefault="006661E5" w:rsidP="000A6345">
            <w:pPr>
              <w:pStyle w:val="a3"/>
              <w:numPr>
                <w:ilvl w:val="0"/>
                <w:numId w:val="34"/>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Правила игры</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t>1</w:t>
            </w:r>
          </w:p>
        </w:tc>
      </w:tr>
      <w:tr w:rsidR="006661E5" w:rsidRPr="0013406D" w:rsidTr="000A6345">
        <w:tc>
          <w:tcPr>
            <w:tcW w:w="567"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t>2</w:t>
            </w:r>
          </w:p>
        </w:tc>
        <w:tc>
          <w:tcPr>
            <w:tcW w:w="2552"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rPr>
              <w:t xml:space="preserve">Техника ведения остановки и отбора мяча. </w:t>
            </w:r>
            <w:proofErr w:type="spellStart"/>
            <w:r w:rsidRPr="0013406D">
              <w:rPr>
                <w:rFonts w:ascii="Times New Roman" w:hAnsi="Times New Roman" w:cs="Times New Roman"/>
                <w:sz w:val="27"/>
                <w:szCs w:val="27"/>
                <w:lang w:val="en-US"/>
              </w:rPr>
              <w:t>Техника</w:t>
            </w:r>
            <w:proofErr w:type="spellEnd"/>
            <w:r w:rsidR="00ED3E1A"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ударов</w:t>
            </w:r>
            <w:proofErr w:type="spellEnd"/>
            <w:r w:rsidR="00ED3E1A"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по</w:t>
            </w:r>
            <w:proofErr w:type="spellEnd"/>
            <w:r w:rsidR="00ED3E1A"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мячу</w:t>
            </w:r>
            <w:proofErr w:type="spellEnd"/>
          </w:p>
        </w:tc>
        <w:tc>
          <w:tcPr>
            <w:tcW w:w="5528" w:type="dxa"/>
            <w:tcBorders>
              <w:top w:val="single" w:sz="4" w:space="0" w:color="000000"/>
              <w:left w:val="single" w:sz="4" w:space="0" w:color="000000"/>
              <w:bottom w:val="single" w:sz="4" w:space="0" w:color="000000"/>
            </w:tcBorders>
            <w:shd w:val="clear" w:color="auto" w:fill="auto"/>
          </w:tcPr>
          <w:p w:rsidR="006661E5" w:rsidRPr="0013406D" w:rsidRDefault="006661E5" w:rsidP="000A6345">
            <w:pPr>
              <w:pStyle w:val="a3"/>
              <w:numPr>
                <w:ilvl w:val="0"/>
                <w:numId w:val="35"/>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 xml:space="preserve">Обучение ведению мяча </w:t>
            </w:r>
            <w:proofErr w:type="gramStart"/>
            <w:r w:rsidRPr="0013406D">
              <w:rPr>
                <w:rFonts w:ascii="Times New Roman" w:hAnsi="Times New Roman" w:cs="Times New Roman"/>
                <w:sz w:val="27"/>
                <w:szCs w:val="27"/>
              </w:rPr>
              <w:t>по</w:t>
            </w:r>
            <w:proofErr w:type="gramEnd"/>
            <w:r w:rsidRPr="0013406D">
              <w:rPr>
                <w:rFonts w:ascii="Times New Roman" w:hAnsi="Times New Roman" w:cs="Times New Roman"/>
                <w:sz w:val="27"/>
                <w:szCs w:val="27"/>
              </w:rPr>
              <w:t xml:space="preserve"> прямой средней частью подъёма.</w:t>
            </w:r>
          </w:p>
          <w:p w:rsidR="006661E5" w:rsidRPr="0013406D" w:rsidRDefault="006661E5" w:rsidP="000A6345">
            <w:pPr>
              <w:pStyle w:val="a3"/>
              <w:numPr>
                <w:ilvl w:val="0"/>
                <w:numId w:val="35"/>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Обучение остановке мяча подошвой в процессе ведения</w:t>
            </w:r>
          </w:p>
          <w:p w:rsidR="006661E5" w:rsidRPr="0013406D" w:rsidRDefault="006661E5" w:rsidP="000A6345">
            <w:pPr>
              <w:pStyle w:val="a3"/>
              <w:numPr>
                <w:ilvl w:val="0"/>
                <w:numId w:val="35"/>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Обучение ударам средней частью подъёма.</w:t>
            </w:r>
          </w:p>
          <w:p w:rsidR="006661E5" w:rsidRPr="0013406D" w:rsidRDefault="006661E5" w:rsidP="000A6345">
            <w:pPr>
              <w:pStyle w:val="a3"/>
              <w:numPr>
                <w:ilvl w:val="0"/>
                <w:numId w:val="35"/>
              </w:numPr>
              <w:spacing w:after="0"/>
              <w:ind w:left="317" w:hanging="283"/>
              <w:rPr>
                <w:rFonts w:ascii="Times New Roman" w:hAnsi="Times New Roman" w:cs="Times New Roman"/>
                <w:sz w:val="27"/>
                <w:szCs w:val="27"/>
                <w:lang w:val="en-US"/>
              </w:rPr>
            </w:pPr>
            <w:proofErr w:type="spellStart"/>
            <w:r w:rsidRPr="0013406D">
              <w:rPr>
                <w:rFonts w:ascii="Times New Roman" w:hAnsi="Times New Roman" w:cs="Times New Roman"/>
                <w:sz w:val="27"/>
                <w:szCs w:val="27"/>
                <w:lang w:val="en-US"/>
              </w:rPr>
              <w:t>Игра</w:t>
            </w:r>
            <w:proofErr w:type="spellEnd"/>
            <w:r w:rsidR="00ED3E1A"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без</w:t>
            </w:r>
            <w:proofErr w:type="spellEnd"/>
            <w:r w:rsidR="00ED3E1A"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вратарей</w:t>
            </w:r>
            <w:proofErr w:type="spellEnd"/>
            <w:r w:rsidRPr="0013406D">
              <w:rPr>
                <w:rFonts w:ascii="Times New Roman" w:hAnsi="Times New Roman" w:cs="Times New Roman"/>
                <w:sz w:val="27"/>
                <w:szCs w:val="27"/>
                <w:lang w:val="en-US"/>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t>1</w:t>
            </w:r>
          </w:p>
        </w:tc>
      </w:tr>
      <w:tr w:rsidR="006661E5" w:rsidRPr="0013406D" w:rsidTr="000A6345">
        <w:tc>
          <w:tcPr>
            <w:tcW w:w="567"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t>3-4</w:t>
            </w:r>
          </w:p>
        </w:tc>
        <w:tc>
          <w:tcPr>
            <w:tcW w:w="2552"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rPr>
              <w:t xml:space="preserve">Техника ведения остановки и отбора мяча. </w:t>
            </w:r>
            <w:proofErr w:type="spellStart"/>
            <w:r w:rsidRPr="0013406D">
              <w:rPr>
                <w:rFonts w:ascii="Times New Roman" w:hAnsi="Times New Roman" w:cs="Times New Roman"/>
                <w:sz w:val="27"/>
                <w:szCs w:val="27"/>
                <w:lang w:val="en-US"/>
              </w:rPr>
              <w:t>Техника</w:t>
            </w:r>
            <w:proofErr w:type="spellEnd"/>
            <w:r w:rsidR="00ED3E1A"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ударов</w:t>
            </w:r>
            <w:proofErr w:type="spellEnd"/>
            <w:r w:rsidR="00ED3E1A"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по</w:t>
            </w:r>
            <w:proofErr w:type="spellEnd"/>
            <w:r w:rsidR="00ED3E1A"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мячу</w:t>
            </w:r>
            <w:proofErr w:type="spellEnd"/>
          </w:p>
        </w:tc>
        <w:tc>
          <w:tcPr>
            <w:tcW w:w="5528" w:type="dxa"/>
            <w:tcBorders>
              <w:top w:val="single" w:sz="4" w:space="0" w:color="000000"/>
              <w:left w:val="single" w:sz="4" w:space="0" w:color="000000"/>
              <w:bottom w:val="single" w:sz="4" w:space="0" w:color="000000"/>
            </w:tcBorders>
            <w:shd w:val="clear" w:color="auto" w:fill="auto"/>
          </w:tcPr>
          <w:p w:rsidR="006661E5" w:rsidRPr="0013406D" w:rsidRDefault="006661E5" w:rsidP="000A6345">
            <w:pPr>
              <w:pStyle w:val="a3"/>
              <w:numPr>
                <w:ilvl w:val="0"/>
                <w:numId w:val="36"/>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 xml:space="preserve">Совершенствование  ведения  мяча </w:t>
            </w:r>
            <w:proofErr w:type="gramStart"/>
            <w:r w:rsidRPr="0013406D">
              <w:rPr>
                <w:rFonts w:ascii="Times New Roman" w:hAnsi="Times New Roman" w:cs="Times New Roman"/>
                <w:sz w:val="27"/>
                <w:szCs w:val="27"/>
              </w:rPr>
              <w:t>по</w:t>
            </w:r>
            <w:proofErr w:type="gramEnd"/>
            <w:r w:rsidRPr="0013406D">
              <w:rPr>
                <w:rFonts w:ascii="Times New Roman" w:hAnsi="Times New Roman" w:cs="Times New Roman"/>
                <w:sz w:val="27"/>
                <w:szCs w:val="27"/>
              </w:rPr>
              <w:t xml:space="preserve"> прямой средней частью подъёма.</w:t>
            </w:r>
          </w:p>
          <w:p w:rsidR="006661E5" w:rsidRPr="0013406D" w:rsidRDefault="006661E5" w:rsidP="000A6345">
            <w:pPr>
              <w:pStyle w:val="a3"/>
              <w:numPr>
                <w:ilvl w:val="0"/>
                <w:numId w:val="36"/>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Совершенствование остановке мяча подошвой в процессе ведения</w:t>
            </w:r>
          </w:p>
          <w:p w:rsidR="006661E5" w:rsidRPr="0013406D" w:rsidRDefault="006661E5" w:rsidP="000A6345">
            <w:pPr>
              <w:pStyle w:val="a3"/>
              <w:numPr>
                <w:ilvl w:val="0"/>
                <w:numId w:val="36"/>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Совершенствование  ударов  средней  частью подъёма.</w:t>
            </w:r>
          </w:p>
          <w:p w:rsidR="006661E5" w:rsidRPr="0013406D" w:rsidRDefault="006661E5" w:rsidP="000A6345">
            <w:pPr>
              <w:pStyle w:val="a3"/>
              <w:numPr>
                <w:ilvl w:val="0"/>
                <w:numId w:val="36"/>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Обучение ударам внутренней частью подошвы.</w:t>
            </w:r>
          </w:p>
          <w:p w:rsidR="006661E5" w:rsidRPr="0013406D" w:rsidRDefault="006661E5" w:rsidP="000A6345">
            <w:pPr>
              <w:pStyle w:val="a3"/>
              <w:numPr>
                <w:ilvl w:val="0"/>
                <w:numId w:val="36"/>
              </w:numPr>
              <w:spacing w:after="0"/>
              <w:ind w:left="317" w:hanging="283"/>
              <w:rPr>
                <w:rFonts w:ascii="Times New Roman" w:hAnsi="Times New Roman" w:cs="Times New Roman"/>
                <w:sz w:val="27"/>
                <w:szCs w:val="27"/>
                <w:lang w:val="en-US"/>
              </w:rPr>
            </w:pPr>
            <w:proofErr w:type="spellStart"/>
            <w:r w:rsidRPr="0013406D">
              <w:rPr>
                <w:rFonts w:ascii="Times New Roman" w:hAnsi="Times New Roman" w:cs="Times New Roman"/>
                <w:sz w:val="27"/>
                <w:szCs w:val="27"/>
                <w:lang w:val="en-US"/>
              </w:rPr>
              <w:t>Игра</w:t>
            </w:r>
            <w:proofErr w:type="spellEnd"/>
            <w:r w:rsidR="00ED3E1A"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без</w:t>
            </w:r>
            <w:proofErr w:type="spellEnd"/>
            <w:r w:rsidR="00ED3E1A"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вратарей</w:t>
            </w:r>
            <w:proofErr w:type="spellEnd"/>
            <w:r w:rsidRPr="0013406D">
              <w:rPr>
                <w:rFonts w:ascii="Times New Roman" w:hAnsi="Times New Roman" w:cs="Times New Roman"/>
                <w:sz w:val="27"/>
                <w:szCs w:val="27"/>
                <w:lang w:val="en-US"/>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t>2</w:t>
            </w:r>
          </w:p>
        </w:tc>
      </w:tr>
      <w:tr w:rsidR="006661E5" w:rsidRPr="0013406D" w:rsidTr="000A6345">
        <w:tc>
          <w:tcPr>
            <w:tcW w:w="567"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t>5</w:t>
            </w:r>
          </w:p>
        </w:tc>
        <w:tc>
          <w:tcPr>
            <w:tcW w:w="2552"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rPr>
              <w:t xml:space="preserve">Техника ведения остановки и отбора мяча. </w:t>
            </w:r>
            <w:proofErr w:type="spellStart"/>
            <w:r w:rsidRPr="0013406D">
              <w:rPr>
                <w:rFonts w:ascii="Times New Roman" w:hAnsi="Times New Roman" w:cs="Times New Roman"/>
                <w:sz w:val="27"/>
                <w:szCs w:val="27"/>
                <w:lang w:val="en-US"/>
              </w:rPr>
              <w:t>Техника</w:t>
            </w:r>
            <w:proofErr w:type="spellEnd"/>
            <w:r w:rsidR="007D090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ударов</w:t>
            </w:r>
            <w:proofErr w:type="spellEnd"/>
            <w:r w:rsidR="007D090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по</w:t>
            </w:r>
            <w:proofErr w:type="spellEnd"/>
            <w:r w:rsidR="007D090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мячу</w:t>
            </w:r>
            <w:proofErr w:type="spellEnd"/>
          </w:p>
        </w:tc>
        <w:tc>
          <w:tcPr>
            <w:tcW w:w="5528" w:type="dxa"/>
            <w:tcBorders>
              <w:top w:val="single" w:sz="4" w:space="0" w:color="000000"/>
              <w:left w:val="single" w:sz="4" w:space="0" w:color="000000"/>
              <w:bottom w:val="single" w:sz="4" w:space="0" w:color="000000"/>
            </w:tcBorders>
            <w:shd w:val="clear" w:color="auto" w:fill="auto"/>
          </w:tcPr>
          <w:p w:rsidR="006661E5" w:rsidRPr="0013406D" w:rsidRDefault="006661E5" w:rsidP="000A6345">
            <w:pPr>
              <w:numPr>
                <w:ilvl w:val="0"/>
                <w:numId w:val="9"/>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Обучение обманному движению на удар с уходом влево или вправо на месте и в движении.</w:t>
            </w:r>
          </w:p>
          <w:p w:rsidR="006661E5" w:rsidRPr="0013406D" w:rsidRDefault="006661E5" w:rsidP="000A6345">
            <w:pPr>
              <w:numPr>
                <w:ilvl w:val="0"/>
                <w:numId w:val="9"/>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Обучение отбору мяча с выбыванием.</w:t>
            </w:r>
          </w:p>
          <w:p w:rsidR="006661E5" w:rsidRPr="0013406D" w:rsidRDefault="006661E5" w:rsidP="000A6345">
            <w:pPr>
              <w:numPr>
                <w:ilvl w:val="0"/>
                <w:numId w:val="9"/>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Обучение отбору мяча с выпадом.</w:t>
            </w:r>
          </w:p>
          <w:p w:rsidR="006661E5" w:rsidRPr="0013406D" w:rsidRDefault="006661E5" w:rsidP="000A6345">
            <w:pPr>
              <w:numPr>
                <w:ilvl w:val="0"/>
                <w:numId w:val="9"/>
              </w:numPr>
              <w:spacing w:after="0"/>
              <w:ind w:left="317" w:hanging="283"/>
              <w:rPr>
                <w:rFonts w:ascii="Times New Roman" w:hAnsi="Times New Roman" w:cs="Times New Roman"/>
                <w:sz w:val="27"/>
                <w:szCs w:val="27"/>
                <w:lang w:val="en-US"/>
              </w:rPr>
            </w:pPr>
            <w:proofErr w:type="spellStart"/>
            <w:r w:rsidRPr="0013406D">
              <w:rPr>
                <w:rFonts w:ascii="Times New Roman" w:hAnsi="Times New Roman" w:cs="Times New Roman"/>
                <w:sz w:val="27"/>
                <w:szCs w:val="27"/>
                <w:lang w:val="en-US"/>
              </w:rPr>
              <w:t>Игра</w:t>
            </w:r>
            <w:proofErr w:type="spellEnd"/>
            <w:r w:rsidR="007D090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без</w:t>
            </w:r>
            <w:proofErr w:type="spellEnd"/>
            <w:r w:rsidR="007D090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вратарей</w:t>
            </w:r>
            <w:proofErr w:type="spellEnd"/>
            <w:r w:rsidRPr="0013406D">
              <w:rPr>
                <w:rFonts w:ascii="Times New Roman" w:hAnsi="Times New Roman" w:cs="Times New Roman"/>
                <w:sz w:val="27"/>
                <w:szCs w:val="27"/>
                <w:lang w:val="en-US"/>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t>1</w:t>
            </w:r>
          </w:p>
        </w:tc>
      </w:tr>
      <w:tr w:rsidR="006661E5" w:rsidRPr="0013406D" w:rsidTr="000A6345">
        <w:tc>
          <w:tcPr>
            <w:tcW w:w="567"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t>6</w:t>
            </w:r>
          </w:p>
        </w:tc>
        <w:tc>
          <w:tcPr>
            <w:tcW w:w="2552"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rPr>
              <w:t xml:space="preserve">Техника ведения остановки и отбора мяча. </w:t>
            </w:r>
            <w:proofErr w:type="spellStart"/>
            <w:r w:rsidRPr="0013406D">
              <w:rPr>
                <w:rFonts w:ascii="Times New Roman" w:hAnsi="Times New Roman" w:cs="Times New Roman"/>
                <w:sz w:val="27"/>
                <w:szCs w:val="27"/>
                <w:lang w:val="en-US"/>
              </w:rPr>
              <w:t>Техника</w:t>
            </w:r>
            <w:proofErr w:type="spellEnd"/>
            <w:r w:rsidR="007D090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ударов</w:t>
            </w:r>
            <w:proofErr w:type="spellEnd"/>
            <w:r w:rsidR="007D090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по</w:t>
            </w:r>
            <w:proofErr w:type="spellEnd"/>
            <w:r w:rsidR="007D090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мячу</w:t>
            </w:r>
            <w:proofErr w:type="spellEnd"/>
          </w:p>
        </w:tc>
        <w:tc>
          <w:tcPr>
            <w:tcW w:w="5528" w:type="dxa"/>
            <w:tcBorders>
              <w:top w:val="single" w:sz="4" w:space="0" w:color="000000"/>
              <w:left w:val="single" w:sz="4" w:space="0" w:color="000000"/>
              <w:bottom w:val="single" w:sz="4" w:space="0" w:color="000000"/>
            </w:tcBorders>
            <w:shd w:val="clear" w:color="auto" w:fill="auto"/>
          </w:tcPr>
          <w:p w:rsidR="006661E5" w:rsidRPr="0013406D" w:rsidRDefault="006661E5" w:rsidP="000A6345">
            <w:pPr>
              <w:pStyle w:val="a3"/>
              <w:numPr>
                <w:ilvl w:val="0"/>
                <w:numId w:val="37"/>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Совершенствование отбора мяча с выпадом.</w:t>
            </w:r>
          </w:p>
          <w:p w:rsidR="006661E5" w:rsidRPr="0013406D" w:rsidRDefault="006661E5" w:rsidP="000A6345">
            <w:pPr>
              <w:pStyle w:val="a3"/>
              <w:numPr>
                <w:ilvl w:val="0"/>
                <w:numId w:val="37"/>
              </w:numPr>
              <w:spacing w:after="0"/>
              <w:ind w:left="317" w:hanging="283"/>
              <w:rPr>
                <w:rFonts w:ascii="Times New Roman" w:hAnsi="Times New Roman" w:cs="Times New Roman"/>
                <w:sz w:val="27"/>
                <w:szCs w:val="27"/>
                <w:lang w:val="en-US"/>
              </w:rPr>
            </w:pPr>
            <w:proofErr w:type="spellStart"/>
            <w:r w:rsidRPr="0013406D">
              <w:rPr>
                <w:rFonts w:ascii="Times New Roman" w:hAnsi="Times New Roman" w:cs="Times New Roman"/>
                <w:sz w:val="27"/>
                <w:szCs w:val="27"/>
                <w:lang w:val="en-US"/>
              </w:rPr>
              <w:t>Обучение</w:t>
            </w:r>
            <w:proofErr w:type="spellEnd"/>
            <w:r w:rsidR="007D090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отбора</w:t>
            </w:r>
            <w:proofErr w:type="spellEnd"/>
            <w:r w:rsidR="007D090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мяча</w:t>
            </w:r>
            <w:proofErr w:type="spellEnd"/>
            <w:r w:rsidR="007D090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подкатом</w:t>
            </w:r>
            <w:proofErr w:type="spellEnd"/>
            <w:r w:rsidRPr="0013406D">
              <w:rPr>
                <w:rFonts w:ascii="Times New Roman" w:hAnsi="Times New Roman" w:cs="Times New Roman"/>
                <w:sz w:val="27"/>
                <w:szCs w:val="27"/>
                <w:lang w:val="en-US"/>
              </w:rPr>
              <w:t>.</w:t>
            </w:r>
          </w:p>
          <w:p w:rsidR="006661E5" w:rsidRPr="0013406D" w:rsidRDefault="006661E5" w:rsidP="000A6345">
            <w:pPr>
              <w:pStyle w:val="a3"/>
              <w:numPr>
                <w:ilvl w:val="0"/>
                <w:numId w:val="37"/>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Обучение</w:t>
            </w:r>
            <w:r w:rsidR="007D090B" w:rsidRPr="0013406D">
              <w:rPr>
                <w:rFonts w:ascii="Times New Roman" w:hAnsi="Times New Roman" w:cs="Times New Roman"/>
                <w:sz w:val="27"/>
                <w:szCs w:val="27"/>
              </w:rPr>
              <w:t xml:space="preserve"> </w:t>
            </w:r>
            <w:r w:rsidRPr="0013406D">
              <w:rPr>
                <w:rFonts w:ascii="Times New Roman" w:hAnsi="Times New Roman" w:cs="Times New Roman"/>
                <w:sz w:val="27"/>
                <w:szCs w:val="27"/>
              </w:rPr>
              <w:t>удару</w:t>
            </w:r>
            <w:r w:rsidR="007D090B" w:rsidRPr="0013406D">
              <w:rPr>
                <w:rFonts w:ascii="Times New Roman" w:hAnsi="Times New Roman" w:cs="Times New Roman"/>
                <w:sz w:val="27"/>
                <w:szCs w:val="27"/>
              </w:rPr>
              <w:t xml:space="preserve"> </w:t>
            </w:r>
            <w:r w:rsidRPr="0013406D">
              <w:rPr>
                <w:rFonts w:ascii="Times New Roman" w:hAnsi="Times New Roman" w:cs="Times New Roman"/>
                <w:sz w:val="27"/>
                <w:szCs w:val="27"/>
              </w:rPr>
              <w:t>внутренней</w:t>
            </w:r>
            <w:r w:rsidR="007D090B" w:rsidRPr="0013406D">
              <w:rPr>
                <w:rFonts w:ascii="Times New Roman" w:hAnsi="Times New Roman" w:cs="Times New Roman"/>
                <w:sz w:val="27"/>
                <w:szCs w:val="27"/>
              </w:rPr>
              <w:t xml:space="preserve"> </w:t>
            </w:r>
            <w:r w:rsidRPr="0013406D">
              <w:rPr>
                <w:rFonts w:ascii="Times New Roman" w:hAnsi="Times New Roman" w:cs="Times New Roman"/>
                <w:sz w:val="27"/>
                <w:szCs w:val="27"/>
              </w:rPr>
              <w:t>стороной</w:t>
            </w:r>
            <w:r w:rsidR="007D090B" w:rsidRPr="0013406D">
              <w:rPr>
                <w:rFonts w:ascii="Times New Roman" w:hAnsi="Times New Roman" w:cs="Times New Roman"/>
                <w:sz w:val="27"/>
                <w:szCs w:val="27"/>
              </w:rPr>
              <w:t xml:space="preserve"> </w:t>
            </w:r>
            <w:r w:rsidRPr="0013406D">
              <w:rPr>
                <w:rFonts w:ascii="Times New Roman" w:hAnsi="Times New Roman" w:cs="Times New Roman"/>
                <w:sz w:val="27"/>
                <w:szCs w:val="27"/>
              </w:rPr>
              <w:t>стопы</w:t>
            </w:r>
          </w:p>
          <w:p w:rsidR="006661E5" w:rsidRPr="0013406D" w:rsidRDefault="006661E5" w:rsidP="000A6345">
            <w:pPr>
              <w:pStyle w:val="a3"/>
              <w:numPr>
                <w:ilvl w:val="0"/>
                <w:numId w:val="37"/>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Обучение</w:t>
            </w:r>
            <w:r w:rsidR="007D090B" w:rsidRPr="0013406D">
              <w:rPr>
                <w:rFonts w:ascii="Times New Roman" w:hAnsi="Times New Roman" w:cs="Times New Roman"/>
                <w:sz w:val="27"/>
                <w:szCs w:val="27"/>
              </w:rPr>
              <w:t xml:space="preserve"> </w:t>
            </w:r>
            <w:r w:rsidRPr="0013406D">
              <w:rPr>
                <w:rFonts w:ascii="Times New Roman" w:hAnsi="Times New Roman" w:cs="Times New Roman"/>
                <w:sz w:val="27"/>
                <w:szCs w:val="27"/>
              </w:rPr>
              <w:t>остановке</w:t>
            </w:r>
            <w:r w:rsidR="007D090B" w:rsidRPr="0013406D">
              <w:rPr>
                <w:rFonts w:ascii="Times New Roman" w:hAnsi="Times New Roman" w:cs="Times New Roman"/>
                <w:sz w:val="27"/>
                <w:szCs w:val="27"/>
              </w:rPr>
              <w:t xml:space="preserve"> </w:t>
            </w:r>
            <w:r w:rsidRPr="0013406D">
              <w:rPr>
                <w:rFonts w:ascii="Times New Roman" w:hAnsi="Times New Roman" w:cs="Times New Roman"/>
                <w:sz w:val="27"/>
                <w:szCs w:val="27"/>
              </w:rPr>
              <w:t>внутренней</w:t>
            </w:r>
            <w:r w:rsidR="007D090B" w:rsidRPr="0013406D">
              <w:rPr>
                <w:rFonts w:ascii="Times New Roman" w:hAnsi="Times New Roman" w:cs="Times New Roman"/>
                <w:sz w:val="27"/>
                <w:szCs w:val="27"/>
              </w:rPr>
              <w:t xml:space="preserve"> </w:t>
            </w:r>
            <w:r w:rsidRPr="0013406D">
              <w:rPr>
                <w:rFonts w:ascii="Times New Roman" w:hAnsi="Times New Roman" w:cs="Times New Roman"/>
                <w:sz w:val="27"/>
                <w:szCs w:val="27"/>
              </w:rPr>
              <w:t>стороной</w:t>
            </w:r>
            <w:r w:rsidR="007D090B" w:rsidRPr="0013406D">
              <w:rPr>
                <w:rFonts w:ascii="Times New Roman" w:hAnsi="Times New Roman" w:cs="Times New Roman"/>
                <w:sz w:val="27"/>
                <w:szCs w:val="27"/>
              </w:rPr>
              <w:t xml:space="preserve"> </w:t>
            </w:r>
            <w:r w:rsidRPr="0013406D">
              <w:rPr>
                <w:rFonts w:ascii="Times New Roman" w:hAnsi="Times New Roman" w:cs="Times New Roman"/>
                <w:sz w:val="27"/>
                <w:szCs w:val="27"/>
              </w:rPr>
              <w:t>стопы</w:t>
            </w:r>
          </w:p>
          <w:p w:rsidR="006661E5" w:rsidRPr="0013406D" w:rsidRDefault="006661E5" w:rsidP="000A6345">
            <w:pPr>
              <w:pStyle w:val="a3"/>
              <w:numPr>
                <w:ilvl w:val="0"/>
                <w:numId w:val="37"/>
              </w:numPr>
              <w:spacing w:after="0"/>
              <w:ind w:left="317" w:hanging="283"/>
              <w:rPr>
                <w:rFonts w:ascii="Times New Roman" w:hAnsi="Times New Roman" w:cs="Times New Roman"/>
                <w:sz w:val="27"/>
                <w:szCs w:val="27"/>
                <w:lang w:val="en-US"/>
              </w:rPr>
            </w:pPr>
            <w:proofErr w:type="spellStart"/>
            <w:r w:rsidRPr="0013406D">
              <w:rPr>
                <w:rFonts w:ascii="Times New Roman" w:hAnsi="Times New Roman" w:cs="Times New Roman"/>
                <w:sz w:val="27"/>
                <w:szCs w:val="27"/>
                <w:lang w:val="en-US"/>
              </w:rPr>
              <w:t>Игра</w:t>
            </w:r>
            <w:proofErr w:type="spellEnd"/>
            <w:r w:rsidR="007D090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без</w:t>
            </w:r>
            <w:proofErr w:type="spellEnd"/>
            <w:r w:rsidR="007D090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вратарей</w:t>
            </w:r>
            <w:proofErr w:type="spellEnd"/>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t>1</w:t>
            </w:r>
          </w:p>
        </w:tc>
      </w:tr>
      <w:tr w:rsidR="006661E5" w:rsidRPr="0013406D" w:rsidTr="000A6345">
        <w:tc>
          <w:tcPr>
            <w:tcW w:w="567"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t>7</w:t>
            </w:r>
          </w:p>
        </w:tc>
        <w:tc>
          <w:tcPr>
            <w:tcW w:w="2552"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proofErr w:type="spellStart"/>
            <w:r w:rsidRPr="0013406D">
              <w:rPr>
                <w:rFonts w:ascii="Times New Roman" w:hAnsi="Times New Roman" w:cs="Times New Roman"/>
                <w:sz w:val="27"/>
                <w:szCs w:val="27"/>
                <w:lang w:val="en-US"/>
              </w:rPr>
              <w:t>Техника</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игры</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вратаря</w:t>
            </w:r>
            <w:proofErr w:type="spellEnd"/>
          </w:p>
        </w:tc>
        <w:tc>
          <w:tcPr>
            <w:tcW w:w="5528" w:type="dxa"/>
            <w:tcBorders>
              <w:top w:val="single" w:sz="4" w:space="0" w:color="000000"/>
              <w:left w:val="single" w:sz="4" w:space="0" w:color="000000"/>
              <w:bottom w:val="single" w:sz="4" w:space="0" w:color="000000"/>
            </w:tcBorders>
            <w:shd w:val="clear" w:color="auto" w:fill="auto"/>
          </w:tcPr>
          <w:p w:rsidR="006661E5" w:rsidRPr="0013406D" w:rsidRDefault="006661E5" w:rsidP="000A6345">
            <w:pPr>
              <w:numPr>
                <w:ilvl w:val="0"/>
                <w:numId w:val="10"/>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 xml:space="preserve">Обучение основной стойке в воротах на месте и в движении (приставными шагами, </w:t>
            </w:r>
            <w:proofErr w:type="spellStart"/>
            <w:r w:rsidRPr="0013406D">
              <w:rPr>
                <w:rFonts w:ascii="Times New Roman" w:hAnsi="Times New Roman" w:cs="Times New Roman"/>
                <w:sz w:val="27"/>
                <w:szCs w:val="27"/>
              </w:rPr>
              <w:t>скрестным</w:t>
            </w:r>
            <w:proofErr w:type="spellEnd"/>
            <w:r w:rsidRPr="0013406D">
              <w:rPr>
                <w:rFonts w:ascii="Times New Roman" w:hAnsi="Times New Roman" w:cs="Times New Roman"/>
                <w:sz w:val="27"/>
                <w:szCs w:val="27"/>
              </w:rPr>
              <w:t xml:space="preserve"> шагом, прыжком)</w:t>
            </w:r>
          </w:p>
          <w:p w:rsidR="006661E5" w:rsidRPr="0013406D" w:rsidRDefault="006661E5" w:rsidP="000A6345">
            <w:pPr>
              <w:numPr>
                <w:ilvl w:val="0"/>
                <w:numId w:val="10"/>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lastRenderedPageBreak/>
              <w:t>Обучение приёму мяча, катящегося навстречу.</w:t>
            </w:r>
          </w:p>
          <w:p w:rsidR="006661E5" w:rsidRPr="0013406D" w:rsidRDefault="006661E5" w:rsidP="000A6345">
            <w:pPr>
              <w:numPr>
                <w:ilvl w:val="0"/>
                <w:numId w:val="10"/>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Обучение</w:t>
            </w:r>
            <w:r w:rsidR="0036163B" w:rsidRPr="0013406D">
              <w:rPr>
                <w:rFonts w:ascii="Times New Roman" w:hAnsi="Times New Roman" w:cs="Times New Roman"/>
                <w:sz w:val="27"/>
                <w:szCs w:val="27"/>
              </w:rPr>
              <w:t xml:space="preserve"> </w:t>
            </w:r>
            <w:r w:rsidRPr="0013406D">
              <w:rPr>
                <w:rFonts w:ascii="Times New Roman" w:hAnsi="Times New Roman" w:cs="Times New Roman"/>
                <w:sz w:val="27"/>
                <w:szCs w:val="27"/>
              </w:rPr>
              <w:t>броску</w:t>
            </w:r>
            <w:r w:rsidR="0036163B" w:rsidRPr="0013406D">
              <w:rPr>
                <w:rFonts w:ascii="Times New Roman" w:hAnsi="Times New Roman" w:cs="Times New Roman"/>
                <w:sz w:val="27"/>
                <w:szCs w:val="27"/>
              </w:rPr>
              <w:t xml:space="preserve"> </w:t>
            </w:r>
            <w:r w:rsidRPr="0013406D">
              <w:rPr>
                <w:rFonts w:ascii="Times New Roman" w:hAnsi="Times New Roman" w:cs="Times New Roman"/>
                <w:sz w:val="27"/>
                <w:szCs w:val="27"/>
              </w:rPr>
              <w:t>мяча</w:t>
            </w:r>
            <w:r w:rsidR="0036163B" w:rsidRPr="0013406D">
              <w:rPr>
                <w:rFonts w:ascii="Times New Roman" w:hAnsi="Times New Roman" w:cs="Times New Roman"/>
                <w:sz w:val="27"/>
                <w:szCs w:val="27"/>
              </w:rPr>
              <w:t xml:space="preserve"> </w:t>
            </w:r>
            <w:r w:rsidRPr="0013406D">
              <w:rPr>
                <w:rFonts w:ascii="Times New Roman" w:hAnsi="Times New Roman" w:cs="Times New Roman"/>
                <w:sz w:val="27"/>
                <w:szCs w:val="27"/>
              </w:rPr>
              <w:t>на</w:t>
            </w:r>
            <w:r w:rsidR="0036163B" w:rsidRPr="0013406D">
              <w:rPr>
                <w:rFonts w:ascii="Times New Roman" w:hAnsi="Times New Roman" w:cs="Times New Roman"/>
                <w:sz w:val="27"/>
                <w:szCs w:val="27"/>
              </w:rPr>
              <w:t xml:space="preserve"> </w:t>
            </w:r>
            <w:r w:rsidRPr="0013406D">
              <w:rPr>
                <w:rFonts w:ascii="Times New Roman" w:hAnsi="Times New Roman" w:cs="Times New Roman"/>
                <w:sz w:val="27"/>
                <w:szCs w:val="27"/>
              </w:rPr>
              <w:t>точность</w:t>
            </w:r>
          </w:p>
          <w:p w:rsidR="006661E5" w:rsidRPr="0013406D" w:rsidRDefault="006661E5" w:rsidP="000A6345">
            <w:pPr>
              <w:numPr>
                <w:ilvl w:val="0"/>
                <w:numId w:val="10"/>
              </w:numPr>
              <w:spacing w:after="0"/>
              <w:ind w:left="317" w:hanging="283"/>
              <w:rPr>
                <w:rFonts w:ascii="Times New Roman" w:hAnsi="Times New Roman" w:cs="Times New Roman"/>
                <w:sz w:val="27"/>
                <w:szCs w:val="27"/>
                <w:lang w:val="en-US"/>
              </w:rPr>
            </w:pPr>
            <w:proofErr w:type="spellStart"/>
            <w:r w:rsidRPr="0013406D">
              <w:rPr>
                <w:rFonts w:ascii="Times New Roman" w:hAnsi="Times New Roman" w:cs="Times New Roman"/>
                <w:sz w:val="27"/>
                <w:szCs w:val="27"/>
                <w:lang w:val="en-US"/>
              </w:rPr>
              <w:t>Игра</w:t>
            </w:r>
            <w:proofErr w:type="spellEnd"/>
            <w:r w:rsidRPr="0013406D">
              <w:rPr>
                <w:rFonts w:ascii="Times New Roman" w:hAnsi="Times New Roman" w:cs="Times New Roman"/>
                <w:sz w:val="27"/>
                <w:szCs w:val="27"/>
                <w:lang w:val="en-US"/>
              </w:rPr>
              <w:t xml:space="preserve"> с </w:t>
            </w:r>
            <w:proofErr w:type="spellStart"/>
            <w:r w:rsidRPr="0013406D">
              <w:rPr>
                <w:rFonts w:ascii="Times New Roman" w:hAnsi="Times New Roman" w:cs="Times New Roman"/>
                <w:sz w:val="27"/>
                <w:szCs w:val="27"/>
                <w:lang w:val="en-US"/>
              </w:rPr>
              <w:t>вратарями</w:t>
            </w:r>
            <w:proofErr w:type="spellEnd"/>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lastRenderedPageBreak/>
              <w:t>1</w:t>
            </w:r>
          </w:p>
        </w:tc>
      </w:tr>
      <w:tr w:rsidR="006661E5" w:rsidRPr="0013406D" w:rsidTr="000A6345">
        <w:tc>
          <w:tcPr>
            <w:tcW w:w="567"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lastRenderedPageBreak/>
              <w:t>8</w:t>
            </w:r>
          </w:p>
        </w:tc>
        <w:tc>
          <w:tcPr>
            <w:tcW w:w="2552"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proofErr w:type="spellStart"/>
            <w:r w:rsidRPr="0013406D">
              <w:rPr>
                <w:rFonts w:ascii="Times New Roman" w:hAnsi="Times New Roman" w:cs="Times New Roman"/>
                <w:sz w:val="27"/>
                <w:szCs w:val="27"/>
                <w:lang w:val="en-US"/>
              </w:rPr>
              <w:t>Техника</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игры</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вратаря</w:t>
            </w:r>
            <w:proofErr w:type="spellEnd"/>
          </w:p>
        </w:tc>
        <w:tc>
          <w:tcPr>
            <w:tcW w:w="5528" w:type="dxa"/>
            <w:tcBorders>
              <w:top w:val="single" w:sz="4" w:space="0" w:color="000000"/>
              <w:left w:val="single" w:sz="4" w:space="0" w:color="000000"/>
              <w:bottom w:val="single" w:sz="4" w:space="0" w:color="000000"/>
            </w:tcBorders>
            <w:shd w:val="clear" w:color="auto" w:fill="auto"/>
          </w:tcPr>
          <w:p w:rsidR="006661E5" w:rsidRPr="0013406D" w:rsidRDefault="006661E5" w:rsidP="000A6345">
            <w:pPr>
              <w:numPr>
                <w:ilvl w:val="0"/>
                <w:numId w:val="11"/>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Обучение приему мяча, летящего навстречу и в сторону  на высоте груди и живота.</w:t>
            </w:r>
          </w:p>
          <w:p w:rsidR="006661E5" w:rsidRPr="0013406D" w:rsidRDefault="006661E5" w:rsidP="000A6345">
            <w:pPr>
              <w:numPr>
                <w:ilvl w:val="0"/>
                <w:numId w:val="11"/>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Обучение отбиванию высоколетящего мяча кулаками.</w:t>
            </w:r>
          </w:p>
          <w:p w:rsidR="006661E5" w:rsidRPr="0013406D" w:rsidRDefault="006661E5" w:rsidP="000A6345">
            <w:pPr>
              <w:numPr>
                <w:ilvl w:val="0"/>
                <w:numId w:val="11"/>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Совершенствование приёма мяча снизу двумя руками над собой и на сетку.</w:t>
            </w:r>
          </w:p>
          <w:p w:rsidR="006661E5" w:rsidRPr="0013406D" w:rsidRDefault="006661E5" w:rsidP="000A6345">
            <w:pPr>
              <w:spacing w:after="0"/>
              <w:ind w:left="317" w:hanging="283"/>
              <w:rPr>
                <w:rFonts w:ascii="Times New Roman" w:hAnsi="Times New Roman" w:cs="Times New Roman"/>
                <w:sz w:val="27"/>
                <w:szCs w:val="27"/>
                <w:lang w:val="en-US"/>
              </w:rPr>
            </w:pPr>
            <w:r w:rsidRPr="0013406D">
              <w:rPr>
                <w:rFonts w:ascii="Times New Roman" w:hAnsi="Times New Roman" w:cs="Times New Roman"/>
                <w:sz w:val="27"/>
                <w:szCs w:val="27"/>
                <w:lang w:val="en-US"/>
              </w:rPr>
              <w:t xml:space="preserve">4. </w:t>
            </w:r>
            <w:proofErr w:type="spellStart"/>
            <w:r w:rsidRPr="0013406D">
              <w:rPr>
                <w:rFonts w:ascii="Times New Roman" w:hAnsi="Times New Roman" w:cs="Times New Roman"/>
                <w:sz w:val="27"/>
                <w:szCs w:val="27"/>
                <w:lang w:val="en-US"/>
              </w:rPr>
              <w:t>Игра</w:t>
            </w:r>
            <w:proofErr w:type="spellEnd"/>
            <w:r w:rsidRPr="0013406D">
              <w:rPr>
                <w:rFonts w:ascii="Times New Roman" w:hAnsi="Times New Roman" w:cs="Times New Roman"/>
                <w:sz w:val="27"/>
                <w:szCs w:val="27"/>
                <w:lang w:val="en-US"/>
              </w:rPr>
              <w:t xml:space="preserve"> с </w:t>
            </w:r>
            <w:proofErr w:type="spellStart"/>
            <w:r w:rsidRPr="0013406D">
              <w:rPr>
                <w:rFonts w:ascii="Times New Roman" w:hAnsi="Times New Roman" w:cs="Times New Roman"/>
                <w:sz w:val="27"/>
                <w:szCs w:val="27"/>
                <w:lang w:val="en-US"/>
              </w:rPr>
              <w:t>вратарями</w:t>
            </w:r>
            <w:proofErr w:type="spellEnd"/>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t>1</w:t>
            </w:r>
          </w:p>
        </w:tc>
      </w:tr>
      <w:tr w:rsidR="006661E5" w:rsidRPr="0013406D" w:rsidTr="000A6345">
        <w:tc>
          <w:tcPr>
            <w:tcW w:w="567"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t>9-11</w:t>
            </w:r>
          </w:p>
        </w:tc>
        <w:tc>
          <w:tcPr>
            <w:tcW w:w="2552"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rPr>
            </w:pPr>
            <w:r w:rsidRPr="0013406D">
              <w:rPr>
                <w:rFonts w:ascii="Times New Roman" w:hAnsi="Times New Roman" w:cs="Times New Roman"/>
                <w:sz w:val="27"/>
                <w:szCs w:val="27"/>
              </w:rPr>
              <w:t xml:space="preserve">Определение уровня </w:t>
            </w:r>
            <w:proofErr w:type="gramStart"/>
            <w:r w:rsidR="000263DD" w:rsidRPr="0013406D">
              <w:rPr>
                <w:rFonts w:ascii="Times New Roman" w:hAnsi="Times New Roman" w:cs="Times New Roman"/>
                <w:sz w:val="27"/>
                <w:szCs w:val="27"/>
              </w:rPr>
              <w:t>скоростно</w:t>
            </w:r>
            <w:r w:rsidRPr="0013406D">
              <w:rPr>
                <w:rFonts w:ascii="Times New Roman" w:hAnsi="Times New Roman" w:cs="Times New Roman"/>
                <w:sz w:val="27"/>
                <w:szCs w:val="27"/>
              </w:rPr>
              <w:t>-силовой</w:t>
            </w:r>
            <w:proofErr w:type="gramEnd"/>
            <w:r w:rsidRPr="0013406D">
              <w:rPr>
                <w:rFonts w:ascii="Times New Roman" w:hAnsi="Times New Roman" w:cs="Times New Roman"/>
                <w:sz w:val="27"/>
                <w:szCs w:val="27"/>
              </w:rPr>
              <w:t xml:space="preserve"> под.</w:t>
            </w:r>
          </w:p>
        </w:tc>
        <w:tc>
          <w:tcPr>
            <w:tcW w:w="5528" w:type="dxa"/>
            <w:tcBorders>
              <w:top w:val="single" w:sz="4" w:space="0" w:color="000000"/>
              <w:left w:val="single" w:sz="4" w:space="0" w:color="000000"/>
              <w:bottom w:val="single" w:sz="4" w:space="0" w:color="000000"/>
            </w:tcBorders>
            <w:shd w:val="clear" w:color="auto" w:fill="auto"/>
          </w:tcPr>
          <w:p w:rsidR="006661E5" w:rsidRPr="0013406D" w:rsidRDefault="006661E5" w:rsidP="000A6345">
            <w:pPr>
              <w:numPr>
                <w:ilvl w:val="0"/>
                <w:numId w:val="12"/>
              </w:numPr>
              <w:spacing w:after="0"/>
              <w:ind w:left="317" w:hanging="283"/>
              <w:rPr>
                <w:rFonts w:ascii="Times New Roman" w:hAnsi="Times New Roman" w:cs="Times New Roman"/>
                <w:sz w:val="27"/>
                <w:szCs w:val="27"/>
                <w:lang w:val="en-US"/>
              </w:rPr>
            </w:pPr>
            <w:proofErr w:type="spellStart"/>
            <w:r w:rsidRPr="0013406D">
              <w:rPr>
                <w:rFonts w:ascii="Times New Roman" w:hAnsi="Times New Roman" w:cs="Times New Roman"/>
                <w:sz w:val="27"/>
                <w:szCs w:val="27"/>
                <w:lang w:val="en-US"/>
              </w:rPr>
              <w:t>Бег</w:t>
            </w:r>
            <w:proofErr w:type="spellEnd"/>
            <w:r w:rsidRPr="0013406D">
              <w:rPr>
                <w:rFonts w:ascii="Times New Roman" w:hAnsi="Times New Roman" w:cs="Times New Roman"/>
                <w:sz w:val="27"/>
                <w:szCs w:val="27"/>
                <w:lang w:val="en-US"/>
              </w:rPr>
              <w:t xml:space="preserve"> 30 м.</w:t>
            </w:r>
          </w:p>
          <w:p w:rsidR="006661E5" w:rsidRPr="0013406D" w:rsidRDefault="006661E5" w:rsidP="000A6345">
            <w:pPr>
              <w:numPr>
                <w:ilvl w:val="0"/>
                <w:numId w:val="12"/>
              </w:numPr>
              <w:spacing w:after="0"/>
              <w:ind w:left="317" w:hanging="283"/>
              <w:rPr>
                <w:rFonts w:ascii="Times New Roman" w:hAnsi="Times New Roman" w:cs="Times New Roman"/>
                <w:sz w:val="27"/>
                <w:szCs w:val="27"/>
                <w:lang w:val="en-US"/>
              </w:rPr>
            </w:pPr>
            <w:proofErr w:type="spellStart"/>
            <w:r w:rsidRPr="0013406D">
              <w:rPr>
                <w:rFonts w:ascii="Times New Roman" w:hAnsi="Times New Roman" w:cs="Times New Roman"/>
                <w:sz w:val="27"/>
                <w:szCs w:val="27"/>
                <w:lang w:val="en-US"/>
              </w:rPr>
              <w:t>Прыжок</w:t>
            </w:r>
            <w:proofErr w:type="spellEnd"/>
            <w:r w:rsidRPr="0013406D">
              <w:rPr>
                <w:rFonts w:ascii="Times New Roman" w:hAnsi="Times New Roman" w:cs="Times New Roman"/>
                <w:sz w:val="27"/>
                <w:szCs w:val="27"/>
                <w:lang w:val="en-US"/>
              </w:rPr>
              <w:t xml:space="preserve"> в </w:t>
            </w:r>
            <w:proofErr w:type="spellStart"/>
            <w:r w:rsidRPr="0013406D">
              <w:rPr>
                <w:rFonts w:ascii="Times New Roman" w:hAnsi="Times New Roman" w:cs="Times New Roman"/>
                <w:sz w:val="27"/>
                <w:szCs w:val="27"/>
                <w:lang w:val="en-US"/>
              </w:rPr>
              <w:t>длину</w:t>
            </w:r>
            <w:proofErr w:type="spellEnd"/>
            <w:r w:rsidRPr="0013406D">
              <w:rPr>
                <w:rFonts w:ascii="Times New Roman" w:hAnsi="Times New Roman" w:cs="Times New Roman"/>
                <w:sz w:val="27"/>
                <w:szCs w:val="27"/>
                <w:lang w:val="en-US"/>
              </w:rPr>
              <w:t>.</w:t>
            </w:r>
          </w:p>
          <w:p w:rsidR="006661E5" w:rsidRPr="0013406D" w:rsidRDefault="006661E5" w:rsidP="000A6345">
            <w:pPr>
              <w:numPr>
                <w:ilvl w:val="0"/>
                <w:numId w:val="12"/>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Метание 5 теннисных мячей на точность.</w:t>
            </w:r>
          </w:p>
          <w:p w:rsidR="006661E5" w:rsidRPr="0013406D" w:rsidRDefault="006661E5" w:rsidP="000A6345">
            <w:pPr>
              <w:numPr>
                <w:ilvl w:val="0"/>
                <w:numId w:val="12"/>
              </w:numPr>
              <w:spacing w:after="0"/>
              <w:ind w:left="317" w:hanging="283"/>
              <w:rPr>
                <w:rFonts w:ascii="Times New Roman" w:hAnsi="Times New Roman" w:cs="Times New Roman"/>
                <w:sz w:val="27"/>
                <w:szCs w:val="27"/>
                <w:lang w:val="en-US"/>
              </w:rPr>
            </w:pPr>
            <w:proofErr w:type="spellStart"/>
            <w:r w:rsidRPr="0013406D">
              <w:rPr>
                <w:rFonts w:ascii="Times New Roman" w:hAnsi="Times New Roman" w:cs="Times New Roman"/>
                <w:sz w:val="27"/>
                <w:szCs w:val="27"/>
                <w:lang w:val="en-US"/>
              </w:rPr>
              <w:t>Бег</w:t>
            </w:r>
            <w:proofErr w:type="spellEnd"/>
            <w:r w:rsidRPr="0013406D">
              <w:rPr>
                <w:rFonts w:ascii="Times New Roman" w:hAnsi="Times New Roman" w:cs="Times New Roman"/>
                <w:sz w:val="27"/>
                <w:szCs w:val="27"/>
                <w:lang w:val="en-US"/>
              </w:rPr>
              <w:t xml:space="preserve"> 200 м.</w:t>
            </w:r>
          </w:p>
          <w:p w:rsidR="006661E5" w:rsidRPr="0013406D" w:rsidRDefault="006661E5" w:rsidP="000A6345">
            <w:pPr>
              <w:numPr>
                <w:ilvl w:val="0"/>
                <w:numId w:val="12"/>
              </w:numPr>
              <w:spacing w:after="0"/>
              <w:ind w:left="317" w:hanging="283"/>
              <w:rPr>
                <w:rFonts w:ascii="Times New Roman" w:hAnsi="Times New Roman" w:cs="Times New Roman"/>
                <w:sz w:val="27"/>
                <w:szCs w:val="27"/>
                <w:lang w:val="en-US"/>
              </w:rPr>
            </w:pPr>
            <w:proofErr w:type="spellStart"/>
            <w:r w:rsidRPr="0013406D">
              <w:rPr>
                <w:rFonts w:ascii="Times New Roman" w:hAnsi="Times New Roman" w:cs="Times New Roman"/>
                <w:sz w:val="27"/>
                <w:szCs w:val="27"/>
                <w:lang w:val="en-US"/>
              </w:rPr>
              <w:t>Удар</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футбольного</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мяча</w:t>
            </w:r>
            <w:proofErr w:type="spellEnd"/>
            <w:r w:rsidRPr="0013406D">
              <w:rPr>
                <w:rFonts w:ascii="Times New Roman" w:hAnsi="Times New Roman" w:cs="Times New Roman"/>
                <w:sz w:val="27"/>
                <w:szCs w:val="27"/>
                <w:lang w:val="en-US"/>
              </w:rPr>
              <w:t>.</w:t>
            </w:r>
          </w:p>
          <w:p w:rsidR="006661E5" w:rsidRPr="0013406D" w:rsidRDefault="0036163B" w:rsidP="000A6345">
            <w:pPr>
              <w:numPr>
                <w:ilvl w:val="0"/>
                <w:numId w:val="12"/>
              </w:numPr>
              <w:spacing w:after="0"/>
              <w:ind w:left="317" w:hanging="283"/>
              <w:rPr>
                <w:rFonts w:ascii="Times New Roman" w:hAnsi="Times New Roman" w:cs="Times New Roman"/>
                <w:sz w:val="27"/>
                <w:szCs w:val="27"/>
                <w:lang w:val="en-US"/>
              </w:rPr>
            </w:pPr>
            <w:proofErr w:type="spellStart"/>
            <w:r w:rsidRPr="0013406D">
              <w:rPr>
                <w:rFonts w:ascii="Times New Roman" w:hAnsi="Times New Roman" w:cs="Times New Roman"/>
                <w:sz w:val="27"/>
                <w:szCs w:val="27"/>
                <w:lang w:val="en-US"/>
              </w:rPr>
              <w:t>В</w:t>
            </w:r>
            <w:r w:rsidR="006661E5" w:rsidRPr="0013406D">
              <w:rPr>
                <w:rFonts w:ascii="Times New Roman" w:hAnsi="Times New Roman" w:cs="Times New Roman"/>
                <w:sz w:val="27"/>
                <w:szCs w:val="27"/>
                <w:lang w:val="en-US"/>
              </w:rPr>
              <w:t>ыбрасывание</w:t>
            </w:r>
            <w:proofErr w:type="spellEnd"/>
            <w:r w:rsidRPr="0013406D">
              <w:rPr>
                <w:rFonts w:ascii="Times New Roman" w:hAnsi="Times New Roman" w:cs="Times New Roman"/>
                <w:sz w:val="27"/>
                <w:szCs w:val="27"/>
              </w:rPr>
              <w:t xml:space="preserve"> </w:t>
            </w:r>
            <w:proofErr w:type="spellStart"/>
            <w:r w:rsidR="006661E5" w:rsidRPr="0013406D">
              <w:rPr>
                <w:rFonts w:ascii="Times New Roman" w:hAnsi="Times New Roman" w:cs="Times New Roman"/>
                <w:sz w:val="27"/>
                <w:szCs w:val="27"/>
                <w:lang w:val="en-US"/>
              </w:rPr>
              <w:t>футбольного</w:t>
            </w:r>
            <w:proofErr w:type="spellEnd"/>
            <w:r w:rsidRPr="0013406D">
              <w:rPr>
                <w:rFonts w:ascii="Times New Roman" w:hAnsi="Times New Roman" w:cs="Times New Roman"/>
                <w:sz w:val="27"/>
                <w:szCs w:val="27"/>
              </w:rPr>
              <w:t xml:space="preserve"> </w:t>
            </w:r>
            <w:proofErr w:type="spellStart"/>
            <w:r w:rsidR="006661E5" w:rsidRPr="0013406D">
              <w:rPr>
                <w:rFonts w:ascii="Times New Roman" w:hAnsi="Times New Roman" w:cs="Times New Roman"/>
                <w:sz w:val="27"/>
                <w:szCs w:val="27"/>
                <w:lang w:val="en-US"/>
              </w:rPr>
              <w:t>мяча</w:t>
            </w:r>
            <w:proofErr w:type="spellEnd"/>
          </w:p>
          <w:p w:rsidR="006661E5" w:rsidRPr="0013406D" w:rsidRDefault="006661E5" w:rsidP="000A6345">
            <w:pPr>
              <w:numPr>
                <w:ilvl w:val="0"/>
                <w:numId w:val="12"/>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Преодоление спортивно-технической полосы, включающей ведение мяча 10 м, обводку трёх стоек на отрезке 12 м и удар в цель (2,5 х 1,2 м) с 6 м.</w:t>
            </w:r>
          </w:p>
          <w:p w:rsidR="006661E5" w:rsidRPr="0013406D" w:rsidRDefault="006661E5" w:rsidP="000A6345">
            <w:pPr>
              <w:numPr>
                <w:ilvl w:val="0"/>
                <w:numId w:val="12"/>
              </w:numPr>
              <w:spacing w:after="0"/>
              <w:ind w:left="317" w:hanging="283"/>
              <w:rPr>
                <w:rFonts w:ascii="Times New Roman" w:hAnsi="Times New Roman" w:cs="Times New Roman"/>
                <w:sz w:val="27"/>
                <w:szCs w:val="27"/>
                <w:lang w:val="en-US"/>
              </w:rPr>
            </w:pPr>
            <w:proofErr w:type="spellStart"/>
            <w:r w:rsidRPr="0013406D">
              <w:rPr>
                <w:rFonts w:ascii="Times New Roman" w:hAnsi="Times New Roman" w:cs="Times New Roman"/>
                <w:sz w:val="27"/>
                <w:szCs w:val="27"/>
                <w:lang w:val="en-US"/>
              </w:rPr>
              <w:t>Игра</w:t>
            </w:r>
            <w:proofErr w:type="spellEnd"/>
            <w:r w:rsidRPr="0013406D">
              <w:rPr>
                <w:rFonts w:ascii="Times New Roman" w:hAnsi="Times New Roman" w:cs="Times New Roman"/>
                <w:sz w:val="27"/>
                <w:szCs w:val="27"/>
                <w:lang w:val="en-US"/>
              </w:rPr>
              <w:t xml:space="preserve"> с </w:t>
            </w:r>
            <w:proofErr w:type="spellStart"/>
            <w:r w:rsidRPr="0013406D">
              <w:rPr>
                <w:rFonts w:ascii="Times New Roman" w:hAnsi="Times New Roman" w:cs="Times New Roman"/>
                <w:sz w:val="27"/>
                <w:szCs w:val="27"/>
                <w:lang w:val="en-US"/>
              </w:rPr>
              <w:t>вратарями</w:t>
            </w:r>
            <w:proofErr w:type="spellEnd"/>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t>3</w:t>
            </w:r>
          </w:p>
        </w:tc>
      </w:tr>
      <w:tr w:rsidR="006661E5" w:rsidRPr="0013406D" w:rsidTr="000A6345">
        <w:tc>
          <w:tcPr>
            <w:tcW w:w="567"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t>12</w:t>
            </w:r>
          </w:p>
        </w:tc>
        <w:tc>
          <w:tcPr>
            <w:tcW w:w="2552"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rPr>
              <w:t xml:space="preserve">Развитие скоростно-силовых качеств. Техника ведения, остановки и отбора мяча. </w:t>
            </w:r>
            <w:proofErr w:type="spellStart"/>
            <w:r w:rsidRPr="0013406D">
              <w:rPr>
                <w:rFonts w:ascii="Times New Roman" w:hAnsi="Times New Roman" w:cs="Times New Roman"/>
                <w:sz w:val="27"/>
                <w:szCs w:val="27"/>
                <w:lang w:val="en-US"/>
              </w:rPr>
              <w:t>Техника</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ударов</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по</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мячу</w:t>
            </w:r>
            <w:proofErr w:type="spellEnd"/>
            <w:r w:rsidRPr="0013406D">
              <w:rPr>
                <w:rFonts w:ascii="Times New Roman" w:hAnsi="Times New Roman" w:cs="Times New Roman"/>
                <w:sz w:val="27"/>
                <w:szCs w:val="27"/>
                <w:lang w:val="en-US"/>
              </w:rPr>
              <w:t xml:space="preserve">. </w:t>
            </w:r>
          </w:p>
        </w:tc>
        <w:tc>
          <w:tcPr>
            <w:tcW w:w="5528" w:type="dxa"/>
            <w:tcBorders>
              <w:top w:val="single" w:sz="4" w:space="0" w:color="000000"/>
              <w:left w:val="single" w:sz="4" w:space="0" w:color="000000"/>
              <w:bottom w:val="single" w:sz="4" w:space="0" w:color="000000"/>
            </w:tcBorders>
            <w:shd w:val="clear" w:color="auto" w:fill="auto"/>
          </w:tcPr>
          <w:p w:rsidR="006661E5" w:rsidRPr="0013406D" w:rsidRDefault="006661E5" w:rsidP="000A6345">
            <w:pPr>
              <w:numPr>
                <w:ilvl w:val="0"/>
                <w:numId w:val="13"/>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Обучение ведению мяча серединой подъёма с остановкой его подошвой во время ведения.</w:t>
            </w:r>
          </w:p>
          <w:p w:rsidR="006661E5" w:rsidRPr="0013406D" w:rsidRDefault="006661E5" w:rsidP="000A6345">
            <w:pPr>
              <w:numPr>
                <w:ilvl w:val="0"/>
                <w:numId w:val="13"/>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Встречная эстафета с ведением мяча.</w:t>
            </w:r>
          </w:p>
          <w:p w:rsidR="006661E5" w:rsidRPr="0013406D" w:rsidRDefault="006661E5" w:rsidP="000A6345">
            <w:pPr>
              <w:numPr>
                <w:ilvl w:val="0"/>
                <w:numId w:val="13"/>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Подвижная</w:t>
            </w:r>
            <w:r w:rsidR="0036163B" w:rsidRPr="0013406D">
              <w:rPr>
                <w:rFonts w:ascii="Times New Roman" w:hAnsi="Times New Roman" w:cs="Times New Roman"/>
                <w:sz w:val="27"/>
                <w:szCs w:val="27"/>
              </w:rPr>
              <w:t xml:space="preserve"> </w:t>
            </w:r>
            <w:r w:rsidRPr="0013406D">
              <w:rPr>
                <w:rFonts w:ascii="Times New Roman" w:hAnsi="Times New Roman" w:cs="Times New Roman"/>
                <w:sz w:val="27"/>
                <w:szCs w:val="27"/>
              </w:rPr>
              <w:t>игра с элементами</w:t>
            </w:r>
            <w:r w:rsidR="0036163B" w:rsidRPr="0013406D">
              <w:rPr>
                <w:rFonts w:ascii="Times New Roman" w:hAnsi="Times New Roman" w:cs="Times New Roman"/>
                <w:sz w:val="27"/>
                <w:szCs w:val="27"/>
              </w:rPr>
              <w:t xml:space="preserve"> </w:t>
            </w:r>
            <w:r w:rsidRPr="0013406D">
              <w:rPr>
                <w:rFonts w:ascii="Times New Roman" w:hAnsi="Times New Roman" w:cs="Times New Roman"/>
                <w:sz w:val="27"/>
                <w:szCs w:val="27"/>
              </w:rPr>
              <w:t>футбола</w:t>
            </w:r>
          </w:p>
          <w:p w:rsidR="006661E5" w:rsidRPr="0013406D" w:rsidRDefault="006661E5" w:rsidP="000A6345">
            <w:pPr>
              <w:numPr>
                <w:ilvl w:val="0"/>
                <w:numId w:val="13"/>
              </w:numPr>
              <w:spacing w:after="0"/>
              <w:ind w:left="317" w:hanging="283"/>
              <w:rPr>
                <w:rFonts w:ascii="Times New Roman" w:hAnsi="Times New Roman" w:cs="Times New Roman"/>
                <w:sz w:val="27"/>
                <w:szCs w:val="27"/>
                <w:lang w:val="en-US"/>
              </w:rPr>
            </w:pPr>
            <w:proofErr w:type="spellStart"/>
            <w:r w:rsidRPr="0013406D">
              <w:rPr>
                <w:rFonts w:ascii="Times New Roman" w:hAnsi="Times New Roman" w:cs="Times New Roman"/>
                <w:sz w:val="27"/>
                <w:szCs w:val="27"/>
                <w:lang w:val="en-US"/>
              </w:rPr>
              <w:t>Игра</w:t>
            </w:r>
            <w:proofErr w:type="spellEnd"/>
            <w:r w:rsidRPr="0013406D">
              <w:rPr>
                <w:rFonts w:ascii="Times New Roman" w:hAnsi="Times New Roman" w:cs="Times New Roman"/>
                <w:sz w:val="27"/>
                <w:szCs w:val="27"/>
                <w:lang w:val="en-US"/>
              </w:rPr>
              <w:t xml:space="preserve"> с </w:t>
            </w:r>
            <w:proofErr w:type="spellStart"/>
            <w:r w:rsidRPr="0013406D">
              <w:rPr>
                <w:rFonts w:ascii="Times New Roman" w:hAnsi="Times New Roman" w:cs="Times New Roman"/>
                <w:sz w:val="27"/>
                <w:szCs w:val="27"/>
                <w:lang w:val="en-US"/>
              </w:rPr>
              <w:t>вратарями</w:t>
            </w:r>
            <w:proofErr w:type="spellEnd"/>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t>1</w:t>
            </w:r>
          </w:p>
        </w:tc>
      </w:tr>
      <w:tr w:rsidR="006661E5" w:rsidRPr="0013406D" w:rsidTr="000A6345">
        <w:tc>
          <w:tcPr>
            <w:tcW w:w="567"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t>13</w:t>
            </w:r>
          </w:p>
        </w:tc>
        <w:tc>
          <w:tcPr>
            <w:tcW w:w="2552"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rPr>
              <w:t xml:space="preserve">Развитие скоростно-силовых качеств. Техника ведения, остановки и отбора мяча. </w:t>
            </w:r>
            <w:proofErr w:type="spellStart"/>
            <w:r w:rsidRPr="0013406D">
              <w:rPr>
                <w:rFonts w:ascii="Times New Roman" w:hAnsi="Times New Roman" w:cs="Times New Roman"/>
                <w:sz w:val="27"/>
                <w:szCs w:val="27"/>
                <w:lang w:val="en-US"/>
              </w:rPr>
              <w:t>Техника</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ударов</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по</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мячу</w:t>
            </w:r>
            <w:proofErr w:type="spellEnd"/>
            <w:r w:rsidRPr="0013406D">
              <w:rPr>
                <w:rFonts w:ascii="Times New Roman" w:hAnsi="Times New Roman" w:cs="Times New Roman"/>
                <w:sz w:val="27"/>
                <w:szCs w:val="27"/>
                <w:lang w:val="en-US"/>
              </w:rPr>
              <w:t xml:space="preserve">. </w:t>
            </w:r>
          </w:p>
        </w:tc>
        <w:tc>
          <w:tcPr>
            <w:tcW w:w="5528" w:type="dxa"/>
            <w:tcBorders>
              <w:top w:val="single" w:sz="4" w:space="0" w:color="000000"/>
              <w:left w:val="single" w:sz="4" w:space="0" w:color="000000"/>
              <w:bottom w:val="single" w:sz="4" w:space="0" w:color="000000"/>
            </w:tcBorders>
            <w:shd w:val="clear" w:color="auto" w:fill="auto"/>
          </w:tcPr>
          <w:p w:rsidR="006661E5" w:rsidRPr="0013406D" w:rsidRDefault="006661E5" w:rsidP="000A6345">
            <w:pPr>
              <w:numPr>
                <w:ilvl w:val="0"/>
                <w:numId w:val="14"/>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Обучение ударам средней частью подъёма.</w:t>
            </w:r>
          </w:p>
          <w:p w:rsidR="006661E5" w:rsidRPr="0013406D" w:rsidRDefault="006661E5" w:rsidP="000A6345">
            <w:pPr>
              <w:numPr>
                <w:ilvl w:val="0"/>
                <w:numId w:val="14"/>
              </w:numPr>
              <w:spacing w:after="0"/>
              <w:ind w:left="317" w:hanging="283"/>
              <w:rPr>
                <w:rFonts w:ascii="Times New Roman" w:hAnsi="Times New Roman" w:cs="Times New Roman"/>
                <w:sz w:val="27"/>
                <w:szCs w:val="27"/>
                <w:lang w:val="en-US"/>
              </w:rPr>
            </w:pPr>
            <w:proofErr w:type="spellStart"/>
            <w:r w:rsidRPr="0013406D">
              <w:rPr>
                <w:rFonts w:ascii="Times New Roman" w:hAnsi="Times New Roman" w:cs="Times New Roman"/>
                <w:sz w:val="27"/>
                <w:szCs w:val="27"/>
                <w:lang w:val="en-US"/>
              </w:rPr>
              <w:t>Совершенствование</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остановки</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мяча</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подошвой</w:t>
            </w:r>
            <w:proofErr w:type="spellEnd"/>
            <w:r w:rsidRPr="0013406D">
              <w:rPr>
                <w:rFonts w:ascii="Times New Roman" w:hAnsi="Times New Roman" w:cs="Times New Roman"/>
                <w:sz w:val="27"/>
                <w:szCs w:val="27"/>
                <w:lang w:val="en-US"/>
              </w:rPr>
              <w:t>.</w:t>
            </w:r>
          </w:p>
          <w:p w:rsidR="006661E5" w:rsidRPr="0013406D" w:rsidRDefault="006661E5" w:rsidP="000A6345">
            <w:pPr>
              <w:numPr>
                <w:ilvl w:val="0"/>
                <w:numId w:val="14"/>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Подвижная игра с элементами футбола.</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t>1</w:t>
            </w:r>
          </w:p>
        </w:tc>
      </w:tr>
      <w:tr w:rsidR="006661E5" w:rsidRPr="0013406D" w:rsidTr="000A6345">
        <w:tc>
          <w:tcPr>
            <w:tcW w:w="567"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t>14</w:t>
            </w:r>
          </w:p>
        </w:tc>
        <w:tc>
          <w:tcPr>
            <w:tcW w:w="2552"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rPr>
              <w:t xml:space="preserve">Развитие скоростно-силовых качеств. Техника ведения, остановки и отбора мяча. </w:t>
            </w:r>
            <w:proofErr w:type="spellStart"/>
            <w:r w:rsidRPr="0013406D">
              <w:rPr>
                <w:rFonts w:ascii="Times New Roman" w:hAnsi="Times New Roman" w:cs="Times New Roman"/>
                <w:sz w:val="27"/>
                <w:szCs w:val="27"/>
                <w:lang w:val="en-US"/>
              </w:rPr>
              <w:t>Техника</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ударов</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по</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lastRenderedPageBreak/>
              <w:t>мячу</w:t>
            </w:r>
            <w:proofErr w:type="spellEnd"/>
            <w:r w:rsidRPr="0013406D">
              <w:rPr>
                <w:rFonts w:ascii="Times New Roman" w:hAnsi="Times New Roman" w:cs="Times New Roman"/>
                <w:sz w:val="27"/>
                <w:szCs w:val="27"/>
                <w:lang w:val="en-US"/>
              </w:rPr>
              <w:t xml:space="preserve">. </w:t>
            </w:r>
          </w:p>
        </w:tc>
        <w:tc>
          <w:tcPr>
            <w:tcW w:w="5528" w:type="dxa"/>
            <w:tcBorders>
              <w:top w:val="single" w:sz="4" w:space="0" w:color="000000"/>
              <w:left w:val="single" w:sz="4" w:space="0" w:color="000000"/>
              <w:bottom w:val="single" w:sz="4" w:space="0" w:color="000000"/>
            </w:tcBorders>
            <w:shd w:val="clear" w:color="auto" w:fill="auto"/>
          </w:tcPr>
          <w:p w:rsidR="006661E5" w:rsidRPr="0013406D" w:rsidRDefault="006661E5" w:rsidP="000A6345">
            <w:pPr>
              <w:numPr>
                <w:ilvl w:val="0"/>
                <w:numId w:val="15"/>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lastRenderedPageBreak/>
              <w:t>Обучение ударам средней частью подъёма по неподвижному мячу.</w:t>
            </w:r>
          </w:p>
          <w:p w:rsidR="006661E5" w:rsidRPr="0013406D" w:rsidRDefault="006661E5" w:rsidP="000A6345">
            <w:pPr>
              <w:numPr>
                <w:ilvl w:val="0"/>
                <w:numId w:val="15"/>
              </w:numPr>
              <w:spacing w:after="0"/>
              <w:ind w:left="317" w:hanging="283"/>
              <w:rPr>
                <w:rFonts w:ascii="Times New Roman" w:hAnsi="Times New Roman" w:cs="Times New Roman"/>
                <w:sz w:val="27"/>
                <w:szCs w:val="27"/>
                <w:lang w:val="en-US"/>
              </w:rPr>
            </w:pPr>
            <w:proofErr w:type="spellStart"/>
            <w:r w:rsidRPr="0013406D">
              <w:rPr>
                <w:rFonts w:ascii="Times New Roman" w:hAnsi="Times New Roman" w:cs="Times New Roman"/>
                <w:sz w:val="27"/>
                <w:szCs w:val="27"/>
                <w:lang w:val="en-US"/>
              </w:rPr>
              <w:t>Совершенствование</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остановки</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мяча</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подошвой</w:t>
            </w:r>
            <w:proofErr w:type="spellEnd"/>
            <w:r w:rsidRPr="0013406D">
              <w:rPr>
                <w:rFonts w:ascii="Times New Roman" w:hAnsi="Times New Roman" w:cs="Times New Roman"/>
                <w:sz w:val="27"/>
                <w:szCs w:val="27"/>
                <w:lang w:val="en-US"/>
              </w:rPr>
              <w:t>.</w:t>
            </w:r>
          </w:p>
          <w:p w:rsidR="006661E5" w:rsidRPr="0013406D" w:rsidRDefault="006661E5" w:rsidP="000A6345">
            <w:pPr>
              <w:numPr>
                <w:ilvl w:val="0"/>
                <w:numId w:val="15"/>
              </w:numPr>
              <w:spacing w:after="0"/>
              <w:ind w:left="317" w:hanging="283"/>
              <w:rPr>
                <w:rFonts w:ascii="Times New Roman" w:hAnsi="Times New Roman" w:cs="Times New Roman"/>
                <w:sz w:val="27"/>
                <w:szCs w:val="27"/>
                <w:lang w:val="en-US"/>
              </w:rPr>
            </w:pPr>
            <w:proofErr w:type="spellStart"/>
            <w:r w:rsidRPr="0013406D">
              <w:rPr>
                <w:rFonts w:ascii="Times New Roman" w:hAnsi="Times New Roman" w:cs="Times New Roman"/>
                <w:sz w:val="27"/>
                <w:szCs w:val="27"/>
                <w:lang w:val="en-US"/>
              </w:rPr>
              <w:t>Игра</w:t>
            </w:r>
            <w:proofErr w:type="spellEnd"/>
            <w:r w:rsidRPr="0013406D">
              <w:rPr>
                <w:rFonts w:ascii="Times New Roman" w:hAnsi="Times New Roman" w:cs="Times New Roman"/>
                <w:sz w:val="27"/>
                <w:szCs w:val="27"/>
                <w:lang w:val="en-US"/>
              </w:rPr>
              <w:t xml:space="preserve"> с </w:t>
            </w:r>
            <w:proofErr w:type="spellStart"/>
            <w:r w:rsidRPr="0013406D">
              <w:rPr>
                <w:rFonts w:ascii="Times New Roman" w:hAnsi="Times New Roman" w:cs="Times New Roman"/>
                <w:sz w:val="27"/>
                <w:szCs w:val="27"/>
                <w:lang w:val="en-US"/>
              </w:rPr>
              <w:t>вратарями</w:t>
            </w:r>
            <w:proofErr w:type="spellEnd"/>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t>1</w:t>
            </w:r>
          </w:p>
        </w:tc>
      </w:tr>
      <w:tr w:rsidR="006661E5" w:rsidRPr="0013406D" w:rsidTr="000A6345">
        <w:tc>
          <w:tcPr>
            <w:tcW w:w="567"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lastRenderedPageBreak/>
              <w:t>15</w:t>
            </w:r>
          </w:p>
        </w:tc>
        <w:tc>
          <w:tcPr>
            <w:tcW w:w="2552"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rPr>
              <w:t xml:space="preserve">Развитие скоростно-силовых качеств. Техника ведения, остановки и отбора мяча. </w:t>
            </w:r>
            <w:proofErr w:type="spellStart"/>
            <w:r w:rsidRPr="0013406D">
              <w:rPr>
                <w:rFonts w:ascii="Times New Roman" w:hAnsi="Times New Roman" w:cs="Times New Roman"/>
                <w:sz w:val="27"/>
                <w:szCs w:val="27"/>
                <w:lang w:val="en-US"/>
              </w:rPr>
              <w:t>Техника</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ударов</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по</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мячу</w:t>
            </w:r>
            <w:proofErr w:type="spellEnd"/>
            <w:r w:rsidRPr="0013406D">
              <w:rPr>
                <w:rFonts w:ascii="Times New Roman" w:hAnsi="Times New Roman" w:cs="Times New Roman"/>
                <w:sz w:val="27"/>
                <w:szCs w:val="27"/>
                <w:lang w:val="en-US"/>
              </w:rPr>
              <w:t xml:space="preserve">. </w:t>
            </w:r>
          </w:p>
        </w:tc>
        <w:tc>
          <w:tcPr>
            <w:tcW w:w="5528" w:type="dxa"/>
            <w:tcBorders>
              <w:top w:val="single" w:sz="4" w:space="0" w:color="000000"/>
              <w:left w:val="single" w:sz="4" w:space="0" w:color="000000"/>
              <w:bottom w:val="single" w:sz="4" w:space="0" w:color="000000"/>
            </w:tcBorders>
            <w:shd w:val="clear" w:color="auto" w:fill="auto"/>
          </w:tcPr>
          <w:p w:rsidR="006661E5" w:rsidRPr="0013406D" w:rsidRDefault="006661E5" w:rsidP="000A6345">
            <w:pPr>
              <w:pStyle w:val="a3"/>
              <w:numPr>
                <w:ilvl w:val="0"/>
                <w:numId w:val="38"/>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Совершенствование ударов средней частью подъёма по неподвижному мячу.</w:t>
            </w:r>
          </w:p>
          <w:p w:rsidR="006661E5" w:rsidRPr="0013406D" w:rsidRDefault="006661E5" w:rsidP="000A6345">
            <w:pPr>
              <w:pStyle w:val="a3"/>
              <w:numPr>
                <w:ilvl w:val="0"/>
                <w:numId w:val="38"/>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Подвижная игра с элементами футбола.</w:t>
            </w:r>
          </w:p>
          <w:p w:rsidR="006661E5" w:rsidRPr="0013406D" w:rsidRDefault="006661E5" w:rsidP="000A6345">
            <w:pPr>
              <w:pStyle w:val="a3"/>
              <w:numPr>
                <w:ilvl w:val="0"/>
                <w:numId w:val="38"/>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Учебная игра.</w:t>
            </w:r>
          </w:p>
          <w:p w:rsidR="006661E5" w:rsidRPr="0013406D" w:rsidRDefault="006661E5" w:rsidP="000A6345">
            <w:pPr>
              <w:spacing w:after="0"/>
              <w:ind w:left="317" w:hanging="283"/>
              <w:rPr>
                <w:rFonts w:ascii="Times New Roman" w:hAnsi="Times New Roman" w:cs="Times New Roman"/>
                <w:sz w:val="27"/>
                <w:szCs w:val="27"/>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t>1</w:t>
            </w:r>
          </w:p>
        </w:tc>
      </w:tr>
      <w:tr w:rsidR="006661E5" w:rsidRPr="0013406D" w:rsidTr="000A6345">
        <w:tc>
          <w:tcPr>
            <w:tcW w:w="567"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t>16</w:t>
            </w:r>
          </w:p>
        </w:tc>
        <w:tc>
          <w:tcPr>
            <w:tcW w:w="2552"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rPr>
              <w:t xml:space="preserve">Развитие скоростно-силовых качеств. Техника ведения, остановки и отбора мяча. </w:t>
            </w:r>
            <w:proofErr w:type="spellStart"/>
            <w:r w:rsidRPr="0013406D">
              <w:rPr>
                <w:rFonts w:ascii="Times New Roman" w:hAnsi="Times New Roman" w:cs="Times New Roman"/>
                <w:sz w:val="27"/>
                <w:szCs w:val="27"/>
                <w:lang w:val="en-US"/>
              </w:rPr>
              <w:t>Техника</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ударов</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по</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мячу</w:t>
            </w:r>
            <w:proofErr w:type="spellEnd"/>
            <w:r w:rsidRPr="0013406D">
              <w:rPr>
                <w:rFonts w:ascii="Times New Roman" w:hAnsi="Times New Roman" w:cs="Times New Roman"/>
                <w:sz w:val="27"/>
                <w:szCs w:val="27"/>
                <w:lang w:val="en-US"/>
              </w:rPr>
              <w:t xml:space="preserve">. </w:t>
            </w:r>
          </w:p>
        </w:tc>
        <w:tc>
          <w:tcPr>
            <w:tcW w:w="5528" w:type="dxa"/>
            <w:tcBorders>
              <w:top w:val="single" w:sz="4" w:space="0" w:color="000000"/>
              <w:left w:val="single" w:sz="4" w:space="0" w:color="000000"/>
              <w:bottom w:val="single" w:sz="4" w:space="0" w:color="000000"/>
            </w:tcBorders>
            <w:shd w:val="clear" w:color="auto" w:fill="auto"/>
          </w:tcPr>
          <w:p w:rsidR="006661E5" w:rsidRPr="0013406D" w:rsidRDefault="006661E5" w:rsidP="000A6345">
            <w:pPr>
              <w:pStyle w:val="a3"/>
              <w:numPr>
                <w:ilvl w:val="0"/>
                <w:numId w:val="39"/>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Обучение ударам внутренней частью подъёма по неподвижному и катящемуся мячу.</w:t>
            </w:r>
          </w:p>
          <w:p w:rsidR="006661E5" w:rsidRPr="0013406D" w:rsidRDefault="006661E5" w:rsidP="000A6345">
            <w:pPr>
              <w:pStyle w:val="a3"/>
              <w:numPr>
                <w:ilvl w:val="0"/>
                <w:numId w:val="39"/>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Преодоление спортивно-технической полосы, включающей ведение мяча 10 м, обводку трёх стоек на отрезке 12 м и удар в ворота с 6 м.</w:t>
            </w:r>
          </w:p>
          <w:p w:rsidR="006661E5" w:rsidRPr="0013406D" w:rsidRDefault="006661E5" w:rsidP="000A6345">
            <w:pPr>
              <w:pStyle w:val="a3"/>
              <w:numPr>
                <w:ilvl w:val="0"/>
                <w:numId w:val="39"/>
              </w:numPr>
              <w:spacing w:after="0"/>
              <w:ind w:left="317" w:hanging="283"/>
              <w:rPr>
                <w:rFonts w:ascii="Times New Roman" w:hAnsi="Times New Roman" w:cs="Times New Roman"/>
                <w:sz w:val="27"/>
                <w:szCs w:val="27"/>
                <w:lang w:val="en-US"/>
              </w:rPr>
            </w:pPr>
            <w:proofErr w:type="spellStart"/>
            <w:r w:rsidRPr="0013406D">
              <w:rPr>
                <w:rFonts w:ascii="Times New Roman" w:hAnsi="Times New Roman" w:cs="Times New Roman"/>
                <w:sz w:val="27"/>
                <w:szCs w:val="27"/>
                <w:lang w:val="en-US"/>
              </w:rPr>
              <w:t>Игра</w:t>
            </w:r>
            <w:proofErr w:type="spellEnd"/>
            <w:r w:rsidRPr="0013406D">
              <w:rPr>
                <w:rFonts w:ascii="Times New Roman" w:hAnsi="Times New Roman" w:cs="Times New Roman"/>
                <w:sz w:val="27"/>
                <w:szCs w:val="27"/>
                <w:lang w:val="en-US"/>
              </w:rPr>
              <w:t xml:space="preserve"> с </w:t>
            </w:r>
            <w:proofErr w:type="spellStart"/>
            <w:r w:rsidRPr="0013406D">
              <w:rPr>
                <w:rFonts w:ascii="Times New Roman" w:hAnsi="Times New Roman" w:cs="Times New Roman"/>
                <w:sz w:val="27"/>
                <w:szCs w:val="27"/>
                <w:lang w:val="en-US"/>
              </w:rPr>
              <w:t>вратарями</w:t>
            </w:r>
            <w:proofErr w:type="spellEnd"/>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t>1</w:t>
            </w:r>
          </w:p>
        </w:tc>
      </w:tr>
      <w:tr w:rsidR="006661E5" w:rsidRPr="0013406D" w:rsidTr="000A6345">
        <w:tc>
          <w:tcPr>
            <w:tcW w:w="567"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t>17</w:t>
            </w:r>
          </w:p>
        </w:tc>
        <w:tc>
          <w:tcPr>
            <w:tcW w:w="2552"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rPr>
              <w:t xml:space="preserve">Развитие скоростно-силовых качеств. Техника ведения, остановки и отбора мяча. </w:t>
            </w:r>
            <w:proofErr w:type="spellStart"/>
            <w:r w:rsidRPr="0013406D">
              <w:rPr>
                <w:rFonts w:ascii="Times New Roman" w:hAnsi="Times New Roman" w:cs="Times New Roman"/>
                <w:sz w:val="27"/>
                <w:szCs w:val="27"/>
                <w:lang w:val="en-US"/>
              </w:rPr>
              <w:t>Техника</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ударов</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по</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мячу</w:t>
            </w:r>
            <w:proofErr w:type="spellEnd"/>
            <w:r w:rsidRPr="0013406D">
              <w:rPr>
                <w:rFonts w:ascii="Times New Roman" w:hAnsi="Times New Roman" w:cs="Times New Roman"/>
                <w:sz w:val="27"/>
                <w:szCs w:val="27"/>
                <w:lang w:val="en-US"/>
              </w:rPr>
              <w:t>.</w:t>
            </w:r>
          </w:p>
        </w:tc>
        <w:tc>
          <w:tcPr>
            <w:tcW w:w="5528" w:type="dxa"/>
            <w:tcBorders>
              <w:top w:val="single" w:sz="4" w:space="0" w:color="000000"/>
              <w:left w:val="single" w:sz="4" w:space="0" w:color="000000"/>
              <w:bottom w:val="single" w:sz="4" w:space="0" w:color="000000"/>
            </w:tcBorders>
            <w:shd w:val="clear" w:color="auto" w:fill="auto"/>
          </w:tcPr>
          <w:p w:rsidR="006661E5" w:rsidRPr="0013406D" w:rsidRDefault="006661E5" w:rsidP="000A6345">
            <w:pPr>
              <w:numPr>
                <w:ilvl w:val="0"/>
                <w:numId w:val="16"/>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Совершенствованию ударов внутренней частью подъёма по неподвижному и катящемуся мячу.</w:t>
            </w:r>
          </w:p>
          <w:p w:rsidR="006661E5" w:rsidRPr="0013406D" w:rsidRDefault="006661E5" w:rsidP="000A6345">
            <w:pPr>
              <w:numPr>
                <w:ilvl w:val="0"/>
                <w:numId w:val="16"/>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Подвижная игра с элементами футбола.</w:t>
            </w:r>
          </w:p>
          <w:p w:rsidR="006661E5" w:rsidRPr="0013406D" w:rsidRDefault="006661E5" w:rsidP="000A6345">
            <w:pPr>
              <w:numPr>
                <w:ilvl w:val="0"/>
                <w:numId w:val="16"/>
              </w:numPr>
              <w:spacing w:after="0"/>
              <w:ind w:left="317" w:hanging="283"/>
              <w:rPr>
                <w:rFonts w:ascii="Times New Roman" w:hAnsi="Times New Roman" w:cs="Times New Roman"/>
                <w:sz w:val="27"/>
                <w:szCs w:val="27"/>
                <w:lang w:val="en-US"/>
              </w:rPr>
            </w:pPr>
            <w:proofErr w:type="spellStart"/>
            <w:r w:rsidRPr="0013406D">
              <w:rPr>
                <w:rFonts w:ascii="Times New Roman" w:hAnsi="Times New Roman" w:cs="Times New Roman"/>
                <w:sz w:val="27"/>
                <w:szCs w:val="27"/>
                <w:lang w:val="en-US"/>
              </w:rPr>
              <w:t>Игра</w:t>
            </w:r>
            <w:proofErr w:type="spellEnd"/>
            <w:r w:rsidRPr="0013406D">
              <w:rPr>
                <w:rFonts w:ascii="Times New Roman" w:hAnsi="Times New Roman" w:cs="Times New Roman"/>
                <w:sz w:val="27"/>
                <w:szCs w:val="27"/>
                <w:lang w:val="en-US"/>
              </w:rPr>
              <w:t xml:space="preserve"> с </w:t>
            </w:r>
            <w:proofErr w:type="spellStart"/>
            <w:r w:rsidRPr="0013406D">
              <w:rPr>
                <w:rFonts w:ascii="Times New Roman" w:hAnsi="Times New Roman" w:cs="Times New Roman"/>
                <w:sz w:val="27"/>
                <w:szCs w:val="27"/>
                <w:lang w:val="en-US"/>
              </w:rPr>
              <w:t>вратарями</w:t>
            </w:r>
            <w:proofErr w:type="spellEnd"/>
            <w:r w:rsidRPr="0013406D">
              <w:rPr>
                <w:rFonts w:ascii="Times New Roman" w:hAnsi="Times New Roman" w:cs="Times New Roman"/>
                <w:sz w:val="27"/>
                <w:szCs w:val="27"/>
                <w:lang w:val="en-US"/>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p>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t>1</w:t>
            </w:r>
          </w:p>
        </w:tc>
      </w:tr>
      <w:tr w:rsidR="006661E5" w:rsidRPr="0013406D" w:rsidTr="000A6345">
        <w:tc>
          <w:tcPr>
            <w:tcW w:w="567"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t>18</w:t>
            </w:r>
          </w:p>
        </w:tc>
        <w:tc>
          <w:tcPr>
            <w:tcW w:w="2552"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rPr>
              <w:t xml:space="preserve">Развитие скоростно-силовых качеств. Техника ведения, остановки и отбора мяча. </w:t>
            </w:r>
            <w:proofErr w:type="spellStart"/>
            <w:r w:rsidRPr="0013406D">
              <w:rPr>
                <w:rFonts w:ascii="Times New Roman" w:hAnsi="Times New Roman" w:cs="Times New Roman"/>
                <w:sz w:val="27"/>
                <w:szCs w:val="27"/>
                <w:lang w:val="en-US"/>
              </w:rPr>
              <w:t>Техника</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ударов</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по</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мячу</w:t>
            </w:r>
            <w:proofErr w:type="spellEnd"/>
            <w:r w:rsidRPr="0013406D">
              <w:rPr>
                <w:rFonts w:ascii="Times New Roman" w:hAnsi="Times New Roman" w:cs="Times New Roman"/>
                <w:sz w:val="27"/>
                <w:szCs w:val="27"/>
                <w:lang w:val="en-US"/>
              </w:rPr>
              <w:t>.</w:t>
            </w:r>
          </w:p>
        </w:tc>
        <w:tc>
          <w:tcPr>
            <w:tcW w:w="5528" w:type="dxa"/>
            <w:tcBorders>
              <w:top w:val="single" w:sz="4" w:space="0" w:color="000000"/>
              <w:left w:val="single" w:sz="4" w:space="0" w:color="000000"/>
              <w:bottom w:val="single" w:sz="4" w:space="0" w:color="000000"/>
            </w:tcBorders>
            <w:shd w:val="clear" w:color="auto" w:fill="auto"/>
          </w:tcPr>
          <w:p w:rsidR="006661E5" w:rsidRPr="0013406D" w:rsidRDefault="006661E5" w:rsidP="000A6345">
            <w:pPr>
              <w:numPr>
                <w:ilvl w:val="0"/>
                <w:numId w:val="17"/>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Обучение выбиванию мяча носком у партнёра, ведущего мяч сбоку.</w:t>
            </w:r>
          </w:p>
          <w:p w:rsidR="006661E5" w:rsidRPr="0013406D" w:rsidRDefault="006661E5" w:rsidP="000A6345">
            <w:pPr>
              <w:numPr>
                <w:ilvl w:val="0"/>
                <w:numId w:val="17"/>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Обучение отбору мяча выпадом у партнёра, ведущего мяч навстречу.</w:t>
            </w:r>
          </w:p>
          <w:p w:rsidR="006661E5" w:rsidRPr="0013406D" w:rsidRDefault="006661E5" w:rsidP="000A6345">
            <w:pPr>
              <w:numPr>
                <w:ilvl w:val="0"/>
                <w:numId w:val="17"/>
              </w:numPr>
              <w:spacing w:after="0"/>
              <w:ind w:left="317" w:hanging="283"/>
              <w:rPr>
                <w:rFonts w:ascii="Times New Roman" w:hAnsi="Times New Roman" w:cs="Times New Roman"/>
                <w:sz w:val="27"/>
                <w:szCs w:val="27"/>
                <w:lang w:val="en-US"/>
              </w:rPr>
            </w:pPr>
            <w:proofErr w:type="spellStart"/>
            <w:r w:rsidRPr="0013406D">
              <w:rPr>
                <w:rFonts w:ascii="Times New Roman" w:hAnsi="Times New Roman" w:cs="Times New Roman"/>
                <w:sz w:val="27"/>
                <w:szCs w:val="27"/>
                <w:lang w:val="en-US"/>
              </w:rPr>
              <w:t>Игра</w:t>
            </w:r>
            <w:proofErr w:type="spellEnd"/>
            <w:r w:rsidRPr="0013406D">
              <w:rPr>
                <w:rFonts w:ascii="Times New Roman" w:hAnsi="Times New Roman" w:cs="Times New Roman"/>
                <w:sz w:val="27"/>
                <w:szCs w:val="27"/>
                <w:lang w:val="en-US"/>
              </w:rPr>
              <w:t xml:space="preserve"> с </w:t>
            </w:r>
            <w:proofErr w:type="spellStart"/>
            <w:r w:rsidRPr="0013406D">
              <w:rPr>
                <w:rFonts w:ascii="Times New Roman" w:hAnsi="Times New Roman" w:cs="Times New Roman"/>
                <w:sz w:val="27"/>
                <w:szCs w:val="27"/>
                <w:lang w:val="en-US"/>
              </w:rPr>
              <w:t>вратарями</w:t>
            </w:r>
            <w:proofErr w:type="spellEnd"/>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t>1</w:t>
            </w:r>
          </w:p>
        </w:tc>
      </w:tr>
      <w:tr w:rsidR="006661E5" w:rsidRPr="0013406D" w:rsidTr="000A6345">
        <w:tc>
          <w:tcPr>
            <w:tcW w:w="567"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t>19</w:t>
            </w:r>
          </w:p>
        </w:tc>
        <w:tc>
          <w:tcPr>
            <w:tcW w:w="2552"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rPr>
              <w:t xml:space="preserve">Развитие скоростно-силовых качеств. Техника ведения, остановки и отбора мяча. </w:t>
            </w:r>
            <w:proofErr w:type="spellStart"/>
            <w:r w:rsidRPr="0013406D">
              <w:rPr>
                <w:rFonts w:ascii="Times New Roman" w:hAnsi="Times New Roman" w:cs="Times New Roman"/>
                <w:sz w:val="27"/>
                <w:szCs w:val="27"/>
                <w:lang w:val="en-US"/>
              </w:rPr>
              <w:t>Техника</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ударов</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по</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мячу</w:t>
            </w:r>
            <w:proofErr w:type="spellEnd"/>
            <w:r w:rsidRPr="0013406D">
              <w:rPr>
                <w:rFonts w:ascii="Times New Roman" w:hAnsi="Times New Roman" w:cs="Times New Roman"/>
                <w:sz w:val="27"/>
                <w:szCs w:val="27"/>
                <w:lang w:val="en-US"/>
              </w:rPr>
              <w:t>.</w:t>
            </w:r>
          </w:p>
        </w:tc>
        <w:tc>
          <w:tcPr>
            <w:tcW w:w="5528" w:type="dxa"/>
            <w:tcBorders>
              <w:top w:val="single" w:sz="4" w:space="0" w:color="000000"/>
              <w:left w:val="single" w:sz="4" w:space="0" w:color="000000"/>
              <w:bottom w:val="single" w:sz="4" w:space="0" w:color="000000"/>
            </w:tcBorders>
            <w:shd w:val="clear" w:color="auto" w:fill="auto"/>
          </w:tcPr>
          <w:p w:rsidR="006661E5" w:rsidRPr="0013406D" w:rsidRDefault="006661E5" w:rsidP="000A6345">
            <w:pPr>
              <w:numPr>
                <w:ilvl w:val="0"/>
                <w:numId w:val="18"/>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Обучение ведению мяча внутренней стороной стопы с остановкой по зрительному сигналу.</w:t>
            </w:r>
          </w:p>
          <w:p w:rsidR="006661E5" w:rsidRPr="0013406D" w:rsidRDefault="006661E5" w:rsidP="000A6345">
            <w:pPr>
              <w:numPr>
                <w:ilvl w:val="0"/>
                <w:numId w:val="18"/>
              </w:numPr>
              <w:spacing w:after="0"/>
              <w:ind w:left="317" w:hanging="283"/>
              <w:rPr>
                <w:rFonts w:ascii="Times New Roman" w:hAnsi="Times New Roman" w:cs="Times New Roman"/>
                <w:sz w:val="27"/>
                <w:szCs w:val="27"/>
                <w:lang w:val="en-US"/>
              </w:rPr>
            </w:pPr>
            <w:proofErr w:type="spellStart"/>
            <w:r w:rsidRPr="0013406D">
              <w:rPr>
                <w:rFonts w:ascii="Times New Roman" w:hAnsi="Times New Roman" w:cs="Times New Roman"/>
                <w:sz w:val="27"/>
                <w:szCs w:val="27"/>
                <w:lang w:val="en-US"/>
              </w:rPr>
              <w:t>Обучение</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ведению</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мяча</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зигзагами</w:t>
            </w:r>
            <w:proofErr w:type="spellEnd"/>
            <w:r w:rsidRPr="0013406D">
              <w:rPr>
                <w:rFonts w:ascii="Times New Roman" w:hAnsi="Times New Roman" w:cs="Times New Roman"/>
                <w:sz w:val="27"/>
                <w:szCs w:val="27"/>
                <w:lang w:val="en-US"/>
              </w:rPr>
              <w:t>.</w:t>
            </w:r>
          </w:p>
          <w:p w:rsidR="006661E5" w:rsidRPr="0013406D" w:rsidRDefault="006661E5" w:rsidP="000A6345">
            <w:pPr>
              <w:numPr>
                <w:ilvl w:val="0"/>
                <w:numId w:val="18"/>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Подвижная игра с элементами футбола.</w:t>
            </w:r>
          </w:p>
          <w:p w:rsidR="006661E5" w:rsidRPr="0013406D" w:rsidRDefault="006661E5" w:rsidP="000A6345">
            <w:pPr>
              <w:numPr>
                <w:ilvl w:val="0"/>
                <w:numId w:val="18"/>
              </w:numPr>
              <w:spacing w:after="0"/>
              <w:ind w:left="317" w:hanging="283"/>
              <w:rPr>
                <w:rFonts w:ascii="Times New Roman" w:hAnsi="Times New Roman" w:cs="Times New Roman"/>
                <w:sz w:val="27"/>
                <w:szCs w:val="27"/>
                <w:lang w:val="en-US"/>
              </w:rPr>
            </w:pPr>
            <w:proofErr w:type="spellStart"/>
            <w:r w:rsidRPr="0013406D">
              <w:rPr>
                <w:rFonts w:ascii="Times New Roman" w:hAnsi="Times New Roman" w:cs="Times New Roman"/>
                <w:sz w:val="27"/>
                <w:szCs w:val="27"/>
                <w:lang w:val="en-US"/>
              </w:rPr>
              <w:t>Учебная</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игра</w:t>
            </w:r>
            <w:proofErr w:type="spellEnd"/>
            <w:r w:rsidRPr="0013406D">
              <w:rPr>
                <w:rFonts w:ascii="Times New Roman" w:hAnsi="Times New Roman" w:cs="Times New Roman"/>
                <w:sz w:val="27"/>
                <w:szCs w:val="27"/>
                <w:lang w:val="en-US"/>
              </w:rPr>
              <w:t>.</w:t>
            </w:r>
          </w:p>
          <w:p w:rsidR="006661E5" w:rsidRPr="0013406D" w:rsidRDefault="006661E5" w:rsidP="000A6345">
            <w:pPr>
              <w:spacing w:after="0"/>
              <w:ind w:left="317" w:hanging="283"/>
              <w:rPr>
                <w:rFonts w:ascii="Times New Roman" w:hAnsi="Times New Roman" w:cs="Times New Roman"/>
                <w:sz w:val="27"/>
                <w:szCs w:val="27"/>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t>1</w:t>
            </w:r>
          </w:p>
        </w:tc>
      </w:tr>
      <w:tr w:rsidR="006661E5" w:rsidRPr="0013406D" w:rsidTr="000A6345">
        <w:tc>
          <w:tcPr>
            <w:tcW w:w="567"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t>20</w:t>
            </w:r>
          </w:p>
        </w:tc>
        <w:tc>
          <w:tcPr>
            <w:tcW w:w="2552"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rPr>
              <w:t xml:space="preserve">Развитие скоростно-силовых качеств. Техника ведения, остановки и отбора мяча. </w:t>
            </w:r>
            <w:proofErr w:type="spellStart"/>
            <w:r w:rsidRPr="0013406D">
              <w:rPr>
                <w:rFonts w:ascii="Times New Roman" w:hAnsi="Times New Roman" w:cs="Times New Roman"/>
                <w:sz w:val="27"/>
                <w:szCs w:val="27"/>
                <w:lang w:val="en-US"/>
              </w:rPr>
              <w:t>Техника</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ударов</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по</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lastRenderedPageBreak/>
              <w:t>мячу</w:t>
            </w:r>
            <w:proofErr w:type="spellEnd"/>
            <w:r w:rsidRPr="0013406D">
              <w:rPr>
                <w:rFonts w:ascii="Times New Roman" w:hAnsi="Times New Roman" w:cs="Times New Roman"/>
                <w:sz w:val="27"/>
                <w:szCs w:val="27"/>
                <w:lang w:val="en-US"/>
              </w:rPr>
              <w:t>.</w:t>
            </w:r>
          </w:p>
        </w:tc>
        <w:tc>
          <w:tcPr>
            <w:tcW w:w="5528" w:type="dxa"/>
            <w:tcBorders>
              <w:top w:val="single" w:sz="4" w:space="0" w:color="000000"/>
              <w:left w:val="single" w:sz="4" w:space="0" w:color="000000"/>
              <w:bottom w:val="single" w:sz="4" w:space="0" w:color="000000"/>
            </w:tcBorders>
            <w:shd w:val="clear" w:color="auto" w:fill="auto"/>
          </w:tcPr>
          <w:p w:rsidR="006661E5" w:rsidRPr="0013406D" w:rsidRDefault="006661E5" w:rsidP="000A6345">
            <w:pPr>
              <w:numPr>
                <w:ilvl w:val="0"/>
                <w:numId w:val="19"/>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lastRenderedPageBreak/>
              <w:t>Совершенствование ведения мяча внутренней стороной с остановкой по зрительному сигналу.</w:t>
            </w:r>
          </w:p>
          <w:p w:rsidR="006661E5" w:rsidRPr="0013406D" w:rsidRDefault="006661E5" w:rsidP="000A6345">
            <w:pPr>
              <w:numPr>
                <w:ilvl w:val="0"/>
                <w:numId w:val="19"/>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Ведение мяча 10 м, обводку трёх стоек на отрезке 12 м удар внутренней частью подъёма в цель.</w:t>
            </w:r>
          </w:p>
          <w:p w:rsidR="006661E5" w:rsidRPr="0013406D" w:rsidRDefault="006661E5" w:rsidP="000A6345">
            <w:pPr>
              <w:numPr>
                <w:ilvl w:val="0"/>
                <w:numId w:val="19"/>
              </w:numPr>
              <w:spacing w:after="0"/>
              <w:ind w:left="317" w:hanging="283"/>
              <w:rPr>
                <w:rFonts w:ascii="Times New Roman" w:hAnsi="Times New Roman" w:cs="Times New Roman"/>
                <w:sz w:val="27"/>
                <w:szCs w:val="27"/>
                <w:lang w:val="en-US"/>
              </w:rPr>
            </w:pPr>
            <w:proofErr w:type="spellStart"/>
            <w:r w:rsidRPr="0013406D">
              <w:rPr>
                <w:rFonts w:ascii="Times New Roman" w:hAnsi="Times New Roman" w:cs="Times New Roman"/>
                <w:sz w:val="27"/>
                <w:szCs w:val="27"/>
                <w:lang w:val="en-US"/>
              </w:rPr>
              <w:lastRenderedPageBreak/>
              <w:t>Учебная</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игра</w:t>
            </w:r>
            <w:proofErr w:type="spellEnd"/>
            <w:r w:rsidRPr="0013406D">
              <w:rPr>
                <w:rFonts w:ascii="Times New Roman" w:hAnsi="Times New Roman" w:cs="Times New Roman"/>
                <w:sz w:val="27"/>
                <w:szCs w:val="27"/>
                <w:lang w:val="en-US"/>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lastRenderedPageBreak/>
              <w:t>1</w:t>
            </w:r>
          </w:p>
        </w:tc>
      </w:tr>
      <w:tr w:rsidR="006661E5" w:rsidRPr="0013406D" w:rsidTr="000A6345">
        <w:tc>
          <w:tcPr>
            <w:tcW w:w="567"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lastRenderedPageBreak/>
              <w:t>21</w:t>
            </w:r>
          </w:p>
        </w:tc>
        <w:tc>
          <w:tcPr>
            <w:tcW w:w="2552"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rPr>
              <w:t xml:space="preserve">Развитие скоростно-силовых качеств. Техника ведения, остановки и отбора мяча. </w:t>
            </w:r>
            <w:proofErr w:type="spellStart"/>
            <w:r w:rsidRPr="0013406D">
              <w:rPr>
                <w:rFonts w:ascii="Times New Roman" w:hAnsi="Times New Roman" w:cs="Times New Roman"/>
                <w:sz w:val="27"/>
                <w:szCs w:val="27"/>
                <w:lang w:val="en-US"/>
              </w:rPr>
              <w:t>Техника</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ударов</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по</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мячу</w:t>
            </w:r>
            <w:proofErr w:type="spellEnd"/>
            <w:r w:rsidRPr="0013406D">
              <w:rPr>
                <w:rFonts w:ascii="Times New Roman" w:hAnsi="Times New Roman" w:cs="Times New Roman"/>
                <w:sz w:val="27"/>
                <w:szCs w:val="27"/>
                <w:lang w:val="en-US"/>
              </w:rPr>
              <w:t>.</w:t>
            </w:r>
          </w:p>
        </w:tc>
        <w:tc>
          <w:tcPr>
            <w:tcW w:w="5528" w:type="dxa"/>
            <w:tcBorders>
              <w:top w:val="single" w:sz="4" w:space="0" w:color="000000"/>
              <w:left w:val="single" w:sz="4" w:space="0" w:color="000000"/>
              <w:bottom w:val="single" w:sz="4" w:space="0" w:color="000000"/>
            </w:tcBorders>
            <w:shd w:val="clear" w:color="auto" w:fill="auto"/>
          </w:tcPr>
          <w:p w:rsidR="006661E5" w:rsidRPr="0013406D" w:rsidRDefault="006661E5" w:rsidP="000A6345">
            <w:pPr>
              <w:numPr>
                <w:ilvl w:val="0"/>
                <w:numId w:val="20"/>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Совершенствование ведения мяча внутренней стороной стопы попеременно правой и левой ногой.</w:t>
            </w:r>
          </w:p>
          <w:p w:rsidR="006661E5" w:rsidRPr="0013406D" w:rsidRDefault="006661E5" w:rsidP="000A6345">
            <w:pPr>
              <w:numPr>
                <w:ilvl w:val="0"/>
                <w:numId w:val="20"/>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Совершенствование ведения мяча внутренней стороны стопы с обводкой трёх стоек и завершающим ударом.</w:t>
            </w:r>
          </w:p>
          <w:p w:rsidR="006661E5" w:rsidRPr="0013406D" w:rsidRDefault="006661E5" w:rsidP="000A6345">
            <w:pPr>
              <w:numPr>
                <w:ilvl w:val="0"/>
                <w:numId w:val="20"/>
              </w:numPr>
              <w:spacing w:after="0"/>
              <w:ind w:left="317" w:hanging="283"/>
              <w:rPr>
                <w:rFonts w:ascii="Times New Roman" w:hAnsi="Times New Roman" w:cs="Times New Roman"/>
                <w:sz w:val="27"/>
                <w:szCs w:val="27"/>
                <w:lang w:val="en-US"/>
              </w:rPr>
            </w:pPr>
            <w:proofErr w:type="spellStart"/>
            <w:r w:rsidRPr="0013406D">
              <w:rPr>
                <w:rFonts w:ascii="Times New Roman" w:hAnsi="Times New Roman" w:cs="Times New Roman"/>
                <w:sz w:val="27"/>
                <w:szCs w:val="27"/>
                <w:lang w:val="en-US"/>
              </w:rPr>
              <w:t>Учебная</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игра</w:t>
            </w:r>
            <w:proofErr w:type="spellEnd"/>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t>1</w:t>
            </w:r>
          </w:p>
        </w:tc>
      </w:tr>
      <w:tr w:rsidR="006661E5" w:rsidRPr="0013406D" w:rsidTr="000A6345">
        <w:tc>
          <w:tcPr>
            <w:tcW w:w="567"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t>22</w:t>
            </w:r>
          </w:p>
        </w:tc>
        <w:tc>
          <w:tcPr>
            <w:tcW w:w="2552"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rPr>
              <w:t xml:space="preserve">Развитие скоростно-силовых качеств. Техника ведения, остановки и отбора мяча. </w:t>
            </w:r>
            <w:proofErr w:type="spellStart"/>
            <w:r w:rsidRPr="0013406D">
              <w:rPr>
                <w:rFonts w:ascii="Times New Roman" w:hAnsi="Times New Roman" w:cs="Times New Roman"/>
                <w:sz w:val="27"/>
                <w:szCs w:val="27"/>
                <w:lang w:val="en-US"/>
              </w:rPr>
              <w:t>Техника</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ударов</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по</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мячу</w:t>
            </w:r>
            <w:proofErr w:type="spellEnd"/>
            <w:r w:rsidRPr="0013406D">
              <w:rPr>
                <w:rFonts w:ascii="Times New Roman" w:hAnsi="Times New Roman" w:cs="Times New Roman"/>
                <w:sz w:val="27"/>
                <w:szCs w:val="27"/>
                <w:lang w:val="en-US"/>
              </w:rPr>
              <w:t>.</w:t>
            </w:r>
          </w:p>
        </w:tc>
        <w:tc>
          <w:tcPr>
            <w:tcW w:w="5528" w:type="dxa"/>
            <w:tcBorders>
              <w:top w:val="single" w:sz="4" w:space="0" w:color="000000"/>
              <w:left w:val="single" w:sz="4" w:space="0" w:color="000000"/>
              <w:bottom w:val="single" w:sz="4" w:space="0" w:color="000000"/>
            </w:tcBorders>
            <w:shd w:val="clear" w:color="auto" w:fill="auto"/>
          </w:tcPr>
          <w:p w:rsidR="006661E5" w:rsidRPr="0013406D" w:rsidRDefault="006661E5" w:rsidP="000A6345">
            <w:pPr>
              <w:numPr>
                <w:ilvl w:val="0"/>
                <w:numId w:val="21"/>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Обучение ударам по воротам внутренней частью подъёма по катящемуся и прыгающему навстречу мячу спереди и сбоку</w:t>
            </w:r>
          </w:p>
          <w:p w:rsidR="006661E5" w:rsidRPr="0013406D" w:rsidRDefault="006661E5" w:rsidP="000A6345">
            <w:pPr>
              <w:numPr>
                <w:ilvl w:val="0"/>
                <w:numId w:val="21"/>
              </w:numPr>
              <w:spacing w:after="0"/>
              <w:ind w:left="317" w:hanging="283"/>
              <w:rPr>
                <w:rFonts w:ascii="Times New Roman" w:hAnsi="Times New Roman" w:cs="Times New Roman"/>
                <w:sz w:val="27"/>
                <w:szCs w:val="27"/>
                <w:lang w:val="en-US"/>
              </w:rPr>
            </w:pPr>
            <w:proofErr w:type="spellStart"/>
            <w:r w:rsidRPr="0013406D">
              <w:rPr>
                <w:rFonts w:ascii="Times New Roman" w:hAnsi="Times New Roman" w:cs="Times New Roman"/>
                <w:sz w:val="27"/>
                <w:szCs w:val="27"/>
                <w:lang w:val="en-US"/>
              </w:rPr>
              <w:t>Учебная</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игра</w:t>
            </w:r>
            <w:proofErr w:type="spellEnd"/>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t>1</w:t>
            </w:r>
          </w:p>
        </w:tc>
      </w:tr>
      <w:tr w:rsidR="006661E5" w:rsidRPr="0013406D" w:rsidTr="000A6345">
        <w:tc>
          <w:tcPr>
            <w:tcW w:w="567"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t>23</w:t>
            </w:r>
          </w:p>
        </w:tc>
        <w:tc>
          <w:tcPr>
            <w:tcW w:w="2552"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rPr>
              <w:t xml:space="preserve">Развитие скоростно-силовых качеств. Техника ведения, остановки и отбора мяча. </w:t>
            </w:r>
            <w:proofErr w:type="spellStart"/>
            <w:r w:rsidRPr="0013406D">
              <w:rPr>
                <w:rFonts w:ascii="Times New Roman" w:hAnsi="Times New Roman" w:cs="Times New Roman"/>
                <w:sz w:val="27"/>
                <w:szCs w:val="27"/>
                <w:lang w:val="en-US"/>
              </w:rPr>
              <w:t>Техника</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ударов</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по</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мячу</w:t>
            </w:r>
            <w:proofErr w:type="spellEnd"/>
            <w:r w:rsidRPr="0013406D">
              <w:rPr>
                <w:rFonts w:ascii="Times New Roman" w:hAnsi="Times New Roman" w:cs="Times New Roman"/>
                <w:sz w:val="27"/>
                <w:szCs w:val="27"/>
                <w:lang w:val="en-US"/>
              </w:rPr>
              <w:t>.</w:t>
            </w:r>
          </w:p>
        </w:tc>
        <w:tc>
          <w:tcPr>
            <w:tcW w:w="5528" w:type="dxa"/>
            <w:tcBorders>
              <w:top w:val="single" w:sz="4" w:space="0" w:color="000000"/>
              <w:left w:val="single" w:sz="4" w:space="0" w:color="000000"/>
              <w:bottom w:val="single" w:sz="4" w:space="0" w:color="000000"/>
            </w:tcBorders>
            <w:shd w:val="clear" w:color="auto" w:fill="auto"/>
          </w:tcPr>
          <w:p w:rsidR="006661E5" w:rsidRPr="0013406D" w:rsidRDefault="006661E5" w:rsidP="000A6345">
            <w:pPr>
              <w:numPr>
                <w:ilvl w:val="0"/>
                <w:numId w:val="22"/>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Обучение ударам внутренней стороной стопы.</w:t>
            </w:r>
          </w:p>
          <w:p w:rsidR="006661E5" w:rsidRPr="0013406D" w:rsidRDefault="006661E5" w:rsidP="000A6345">
            <w:pPr>
              <w:numPr>
                <w:ilvl w:val="0"/>
                <w:numId w:val="22"/>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Обучение остановкам и передачам внутренней стороной стопы.</w:t>
            </w:r>
          </w:p>
          <w:p w:rsidR="006661E5" w:rsidRPr="0013406D" w:rsidRDefault="006661E5" w:rsidP="000A6345">
            <w:pPr>
              <w:numPr>
                <w:ilvl w:val="0"/>
                <w:numId w:val="22"/>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Подвижная</w:t>
            </w:r>
            <w:r w:rsidR="0036163B" w:rsidRPr="0013406D">
              <w:rPr>
                <w:rFonts w:ascii="Times New Roman" w:hAnsi="Times New Roman" w:cs="Times New Roman"/>
                <w:sz w:val="27"/>
                <w:szCs w:val="27"/>
              </w:rPr>
              <w:t xml:space="preserve"> </w:t>
            </w:r>
            <w:r w:rsidRPr="0013406D">
              <w:rPr>
                <w:rFonts w:ascii="Times New Roman" w:hAnsi="Times New Roman" w:cs="Times New Roman"/>
                <w:sz w:val="27"/>
                <w:szCs w:val="27"/>
              </w:rPr>
              <w:t>игра с элементами</w:t>
            </w:r>
            <w:r w:rsidR="0036163B" w:rsidRPr="0013406D">
              <w:rPr>
                <w:rFonts w:ascii="Times New Roman" w:hAnsi="Times New Roman" w:cs="Times New Roman"/>
                <w:sz w:val="27"/>
                <w:szCs w:val="27"/>
              </w:rPr>
              <w:t xml:space="preserve"> </w:t>
            </w:r>
            <w:r w:rsidRPr="0013406D">
              <w:rPr>
                <w:rFonts w:ascii="Times New Roman" w:hAnsi="Times New Roman" w:cs="Times New Roman"/>
                <w:sz w:val="27"/>
                <w:szCs w:val="27"/>
              </w:rPr>
              <w:t>футбола</w:t>
            </w:r>
          </w:p>
          <w:p w:rsidR="006661E5" w:rsidRPr="0013406D" w:rsidRDefault="006661E5" w:rsidP="000A6345">
            <w:pPr>
              <w:numPr>
                <w:ilvl w:val="0"/>
                <w:numId w:val="22"/>
              </w:numPr>
              <w:spacing w:after="0"/>
              <w:ind w:left="317" w:hanging="283"/>
              <w:rPr>
                <w:rFonts w:ascii="Times New Roman" w:hAnsi="Times New Roman" w:cs="Times New Roman"/>
                <w:sz w:val="27"/>
                <w:szCs w:val="27"/>
                <w:lang w:val="en-US"/>
              </w:rPr>
            </w:pPr>
            <w:proofErr w:type="spellStart"/>
            <w:r w:rsidRPr="0013406D">
              <w:rPr>
                <w:rFonts w:ascii="Times New Roman" w:hAnsi="Times New Roman" w:cs="Times New Roman"/>
                <w:sz w:val="27"/>
                <w:szCs w:val="27"/>
                <w:lang w:val="en-US"/>
              </w:rPr>
              <w:t>Учебная</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игра</w:t>
            </w:r>
            <w:proofErr w:type="spellEnd"/>
            <w:r w:rsidRPr="0013406D">
              <w:rPr>
                <w:rFonts w:ascii="Times New Roman" w:hAnsi="Times New Roman" w:cs="Times New Roman"/>
                <w:sz w:val="27"/>
                <w:szCs w:val="27"/>
                <w:lang w:val="en-US"/>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t>1</w:t>
            </w:r>
          </w:p>
        </w:tc>
      </w:tr>
      <w:tr w:rsidR="006661E5" w:rsidRPr="0013406D" w:rsidTr="000A6345">
        <w:tc>
          <w:tcPr>
            <w:tcW w:w="567"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t>24</w:t>
            </w:r>
          </w:p>
        </w:tc>
        <w:tc>
          <w:tcPr>
            <w:tcW w:w="2552"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rPr>
              <w:t xml:space="preserve">Развитие скоростно-силовых качеств. Техника ведения, остановки и отбора мяча. </w:t>
            </w:r>
            <w:proofErr w:type="spellStart"/>
            <w:r w:rsidRPr="0013406D">
              <w:rPr>
                <w:rFonts w:ascii="Times New Roman" w:hAnsi="Times New Roman" w:cs="Times New Roman"/>
                <w:sz w:val="27"/>
                <w:szCs w:val="27"/>
                <w:lang w:val="en-US"/>
              </w:rPr>
              <w:t>Техника</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ударов</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по</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мячу</w:t>
            </w:r>
            <w:proofErr w:type="spellEnd"/>
            <w:r w:rsidRPr="0013406D">
              <w:rPr>
                <w:rFonts w:ascii="Times New Roman" w:hAnsi="Times New Roman" w:cs="Times New Roman"/>
                <w:sz w:val="27"/>
                <w:szCs w:val="27"/>
                <w:lang w:val="en-US"/>
              </w:rPr>
              <w:t>.</w:t>
            </w:r>
          </w:p>
        </w:tc>
        <w:tc>
          <w:tcPr>
            <w:tcW w:w="5528" w:type="dxa"/>
            <w:tcBorders>
              <w:top w:val="single" w:sz="4" w:space="0" w:color="000000"/>
              <w:left w:val="single" w:sz="4" w:space="0" w:color="000000"/>
              <w:bottom w:val="single" w:sz="4" w:space="0" w:color="000000"/>
            </w:tcBorders>
            <w:shd w:val="clear" w:color="auto" w:fill="auto"/>
          </w:tcPr>
          <w:p w:rsidR="006661E5" w:rsidRPr="0013406D" w:rsidRDefault="006661E5" w:rsidP="000A6345">
            <w:pPr>
              <w:numPr>
                <w:ilvl w:val="0"/>
                <w:numId w:val="23"/>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Обучение ударам головой по подвешенному мячу.</w:t>
            </w:r>
          </w:p>
          <w:p w:rsidR="006661E5" w:rsidRPr="0013406D" w:rsidRDefault="006661E5" w:rsidP="000A6345">
            <w:pPr>
              <w:numPr>
                <w:ilvl w:val="0"/>
                <w:numId w:val="23"/>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Обучение ударам головой по подбрасываемому под собой мячу.</w:t>
            </w:r>
          </w:p>
          <w:p w:rsidR="006661E5" w:rsidRPr="0013406D" w:rsidRDefault="006661E5" w:rsidP="000A6345">
            <w:pPr>
              <w:numPr>
                <w:ilvl w:val="0"/>
                <w:numId w:val="23"/>
              </w:numPr>
              <w:spacing w:after="0"/>
              <w:ind w:left="317" w:hanging="283"/>
              <w:rPr>
                <w:rFonts w:ascii="Times New Roman" w:hAnsi="Times New Roman" w:cs="Times New Roman"/>
                <w:sz w:val="27"/>
                <w:szCs w:val="27"/>
                <w:lang w:val="en-US"/>
              </w:rPr>
            </w:pPr>
            <w:proofErr w:type="spellStart"/>
            <w:r w:rsidRPr="0013406D">
              <w:rPr>
                <w:rFonts w:ascii="Times New Roman" w:hAnsi="Times New Roman" w:cs="Times New Roman"/>
                <w:sz w:val="27"/>
                <w:szCs w:val="27"/>
                <w:lang w:val="en-US"/>
              </w:rPr>
              <w:t>Обучение</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вбрасыванию</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мяча</w:t>
            </w:r>
            <w:proofErr w:type="spellEnd"/>
            <w:r w:rsidRPr="0013406D">
              <w:rPr>
                <w:rFonts w:ascii="Times New Roman" w:hAnsi="Times New Roman" w:cs="Times New Roman"/>
                <w:sz w:val="27"/>
                <w:szCs w:val="27"/>
                <w:lang w:val="en-US"/>
              </w:rPr>
              <w:t>.</w:t>
            </w:r>
          </w:p>
          <w:p w:rsidR="006661E5" w:rsidRPr="0013406D" w:rsidRDefault="006661E5" w:rsidP="000A6345">
            <w:pPr>
              <w:numPr>
                <w:ilvl w:val="0"/>
                <w:numId w:val="23"/>
              </w:numPr>
              <w:spacing w:after="0"/>
              <w:ind w:left="317" w:hanging="283"/>
              <w:rPr>
                <w:rFonts w:ascii="Times New Roman" w:hAnsi="Times New Roman" w:cs="Times New Roman"/>
                <w:sz w:val="27"/>
                <w:szCs w:val="27"/>
                <w:lang w:val="en-US"/>
              </w:rPr>
            </w:pPr>
            <w:proofErr w:type="spellStart"/>
            <w:r w:rsidRPr="0013406D">
              <w:rPr>
                <w:rFonts w:ascii="Times New Roman" w:hAnsi="Times New Roman" w:cs="Times New Roman"/>
                <w:sz w:val="27"/>
                <w:szCs w:val="27"/>
                <w:lang w:val="en-US"/>
              </w:rPr>
              <w:t>Учебная</w:t>
            </w:r>
            <w:proofErr w:type="spellEnd"/>
            <w:r w:rsidR="0036163B"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игра</w:t>
            </w:r>
            <w:proofErr w:type="spellEnd"/>
            <w:r w:rsidRPr="0013406D">
              <w:rPr>
                <w:rFonts w:ascii="Times New Roman" w:hAnsi="Times New Roman" w:cs="Times New Roman"/>
                <w:sz w:val="27"/>
                <w:szCs w:val="27"/>
                <w:lang w:val="en-US"/>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t>1</w:t>
            </w:r>
          </w:p>
        </w:tc>
      </w:tr>
      <w:tr w:rsidR="006661E5" w:rsidRPr="0013406D" w:rsidTr="000A6345">
        <w:tc>
          <w:tcPr>
            <w:tcW w:w="567"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t>25</w:t>
            </w:r>
          </w:p>
        </w:tc>
        <w:tc>
          <w:tcPr>
            <w:tcW w:w="2552"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rPr>
              <w:t xml:space="preserve">Развитие скоростно-силовых качеств. Техника ведения, остановки и отбора мяча. </w:t>
            </w:r>
            <w:proofErr w:type="spellStart"/>
            <w:r w:rsidRPr="0013406D">
              <w:rPr>
                <w:rFonts w:ascii="Times New Roman" w:hAnsi="Times New Roman" w:cs="Times New Roman"/>
                <w:sz w:val="27"/>
                <w:szCs w:val="27"/>
                <w:lang w:val="en-US"/>
              </w:rPr>
              <w:t>Техника</w:t>
            </w:r>
            <w:proofErr w:type="spellEnd"/>
            <w:r w:rsidR="00FA22DE"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ударов</w:t>
            </w:r>
            <w:proofErr w:type="spellEnd"/>
            <w:r w:rsidR="00FA22DE"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по</w:t>
            </w:r>
            <w:proofErr w:type="spellEnd"/>
            <w:r w:rsidR="00FA22DE"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мячу</w:t>
            </w:r>
            <w:proofErr w:type="spellEnd"/>
            <w:r w:rsidRPr="0013406D">
              <w:rPr>
                <w:rFonts w:ascii="Times New Roman" w:hAnsi="Times New Roman" w:cs="Times New Roman"/>
                <w:sz w:val="27"/>
                <w:szCs w:val="27"/>
                <w:lang w:val="en-US"/>
              </w:rPr>
              <w:t>.</w:t>
            </w:r>
          </w:p>
        </w:tc>
        <w:tc>
          <w:tcPr>
            <w:tcW w:w="5528" w:type="dxa"/>
            <w:tcBorders>
              <w:top w:val="single" w:sz="4" w:space="0" w:color="000000"/>
              <w:left w:val="single" w:sz="4" w:space="0" w:color="000000"/>
              <w:bottom w:val="single" w:sz="4" w:space="0" w:color="000000"/>
            </w:tcBorders>
            <w:shd w:val="clear" w:color="auto" w:fill="auto"/>
          </w:tcPr>
          <w:p w:rsidR="006661E5" w:rsidRPr="0013406D" w:rsidRDefault="006661E5" w:rsidP="000A6345">
            <w:pPr>
              <w:numPr>
                <w:ilvl w:val="0"/>
                <w:numId w:val="24"/>
              </w:numPr>
              <w:spacing w:after="0"/>
              <w:ind w:left="317" w:hanging="283"/>
              <w:rPr>
                <w:rFonts w:ascii="Times New Roman" w:hAnsi="Times New Roman" w:cs="Times New Roman"/>
                <w:sz w:val="27"/>
                <w:szCs w:val="27"/>
                <w:lang w:val="en-US"/>
              </w:rPr>
            </w:pPr>
            <w:proofErr w:type="spellStart"/>
            <w:r w:rsidRPr="0013406D">
              <w:rPr>
                <w:rFonts w:ascii="Times New Roman" w:hAnsi="Times New Roman" w:cs="Times New Roman"/>
                <w:sz w:val="27"/>
                <w:szCs w:val="27"/>
                <w:lang w:val="en-US"/>
              </w:rPr>
              <w:t>Совершенствование</w:t>
            </w:r>
            <w:proofErr w:type="spellEnd"/>
            <w:r w:rsidR="00FA22DE"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отбора</w:t>
            </w:r>
            <w:proofErr w:type="spellEnd"/>
            <w:r w:rsidR="00FA22DE"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мяча</w:t>
            </w:r>
            <w:proofErr w:type="spellEnd"/>
            <w:r w:rsidR="00FA22DE"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выпадом</w:t>
            </w:r>
            <w:proofErr w:type="spellEnd"/>
            <w:r w:rsidRPr="0013406D">
              <w:rPr>
                <w:rFonts w:ascii="Times New Roman" w:hAnsi="Times New Roman" w:cs="Times New Roman"/>
                <w:sz w:val="27"/>
                <w:szCs w:val="27"/>
                <w:lang w:val="en-US"/>
              </w:rPr>
              <w:t>.</w:t>
            </w:r>
          </w:p>
          <w:p w:rsidR="006661E5" w:rsidRPr="0013406D" w:rsidRDefault="006661E5" w:rsidP="000A6345">
            <w:pPr>
              <w:numPr>
                <w:ilvl w:val="0"/>
                <w:numId w:val="24"/>
              </w:numPr>
              <w:spacing w:after="0"/>
              <w:ind w:left="317" w:hanging="283"/>
              <w:rPr>
                <w:rFonts w:ascii="Times New Roman" w:hAnsi="Times New Roman" w:cs="Times New Roman"/>
                <w:sz w:val="27"/>
                <w:szCs w:val="27"/>
                <w:lang w:val="en-US"/>
              </w:rPr>
            </w:pPr>
            <w:proofErr w:type="spellStart"/>
            <w:r w:rsidRPr="0013406D">
              <w:rPr>
                <w:rFonts w:ascii="Times New Roman" w:hAnsi="Times New Roman" w:cs="Times New Roman"/>
                <w:sz w:val="27"/>
                <w:szCs w:val="27"/>
                <w:lang w:val="en-US"/>
              </w:rPr>
              <w:t>Совершенствование</w:t>
            </w:r>
            <w:proofErr w:type="spellEnd"/>
            <w:r w:rsidR="00FA22DE"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отбора</w:t>
            </w:r>
            <w:proofErr w:type="spellEnd"/>
            <w:r w:rsidR="00FA22DE"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мяча</w:t>
            </w:r>
            <w:proofErr w:type="spellEnd"/>
            <w:r w:rsidR="00FA22DE"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подкатом</w:t>
            </w:r>
            <w:proofErr w:type="spellEnd"/>
          </w:p>
          <w:p w:rsidR="006661E5" w:rsidRPr="0013406D" w:rsidRDefault="006661E5" w:rsidP="000A6345">
            <w:pPr>
              <w:numPr>
                <w:ilvl w:val="0"/>
                <w:numId w:val="24"/>
              </w:numPr>
              <w:spacing w:after="0"/>
              <w:ind w:left="317" w:hanging="283"/>
              <w:rPr>
                <w:rFonts w:ascii="Times New Roman" w:hAnsi="Times New Roman" w:cs="Times New Roman"/>
                <w:sz w:val="27"/>
                <w:szCs w:val="27"/>
                <w:lang w:val="en-US"/>
              </w:rPr>
            </w:pPr>
            <w:proofErr w:type="spellStart"/>
            <w:r w:rsidRPr="0013406D">
              <w:rPr>
                <w:rFonts w:ascii="Times New Roman" w:hAnsi="Times New Roman" w:cs="Times New Roman"/>
                <w:sz w:val="27"/>
                <w:szCs w:val="27"/>
                <w:lang w:val="en-US"/>
              </w:rPr>
              <w:t>Учебная</w:t>
            </w:r>
            <w:proofErr w:type="spellEnd"/>
            <w:r w:rsidR="00FA22DE"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игра</w:t>
            </w:r>
            <w:proofErr w:type="spellEnd"/>
            <w:r w:rsidRPr="0013406D">
              <w:rPr>
                <w:rFonts w:ascii="Times New Roman" w:hAnsi="Times New Roman" w:cs="Times New Roman"/>
                <w:sz w:val="27"/>
                <w:szCs w:val="27"/>
                <w:lang w:val="en-US"/>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t>1</w:t>
            </w:r>
          </w:p>
        </w:tc>
      </w:tr>
      <w:tr w:rsidR="006661E5" w:rsidRPr="0013406D" w:rsidTr="000A6345">
        <w:tc>
          <w:tcPr>
            <w:tcW w:w="567"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t>26</w:t>
            </w:r>
          </w:p>
        </w:tc>
        <w:tc>
          <w:tcPr>
            <w:tcW w:w="2552"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rPr>
              <w:t xml:space="preserve">Развитие скоростно-силовых качеств. Техника ведения, остановки и отбора мяча. </w:t>
            </w:r>
            <w:proofErr w:type="spellStart"/>
            <w:r w:rsidRPr="0013406D">
              <w:rPr>
                <w:rFonts w:ascii="Times New Roman" w:hAnsi="Times New Roman" w:cs="Times New Roman"/>
                <w:sz w:val="27"/>
                <w:szCs w:val="27"/>
                <w:lang w:val="en-US"/>
              </w:rPr>
              <w:t>Техника</w:t>
            </w:r>
            <w:proofErr w:type="spellEnd"/>
            <w:r w:rsidR="003B2347"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ударов</w:t>
            </w:r>
            <w:proofErr w:type="spellEnd"/>
            <w:r w:rsidR="003B2347"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по</w:t>
            </w:r>
            <w:proofErr w:type="spellEnd"/>
            <w:r w:rsidR="003B2347"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мячу</w:t>
            </w:r>
            <w:proofErr w:type="spellEnd"/>
            <w:r w:rsidRPr="0013406D">
              <w:rPr>
                <w:rFonts w:ascii="Times New Roman" w:hAnsi="Times New Roman" w:cs="Times New Roman"/>
                <w:sz w:val="27"/>
                <w:szCs w:val="27"/>
                <w:lang w:val="en-US"/>
              </w:rPr>
              <w:t>.</w:t>
            </w:r>
          </w:p>
        </w:tc>
        <w:tc>
          <w:tcPr>
            <w:tcW w:w="5528" w:type="dxa"/>
            <w:tcBorders>
              <w:top w:val="single" w:sz="4" w:space="0" w:color="000000"/>
              <w:left w:val="single" w:sz="4" w:space="0" w:color="000000"/>
              <w:bottom w:val="single" w:sz="4" w:space="0" w:color="000000"/>
            </w:tcBorders>
            <w:shd w:val="clear" w:color="auto" w:fill="auto"/>
          </w:tcPr>
          <w:p w:rsidR="006661E5" w:rsidRPr="0013406D" w:rsidRDefault="006661E5" w:rsidP="000A6345">
            <w:pPr>
              <w:numPr>
                <w:ilvl w:val="0"/>
                <w:numId w:val="25"/>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Совершенствование передачи и остановки мяча внутренней стороной стопы в парах на месте и в движении</w:t>
            </w:r>
          </w:p>
          <w:p w:rsidR="006661E5" w:rsidRPr="0013406D" w:rsidRDefault="006661E5" w:rsidP="000A6345">
            <w:pPr>
              <w:numPr>
                <w:ilvl w:val="0"/>
                <w:numId w:val="25"/>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Подвижная игра с элементами футбола.</w:t>
            </w:r>
          </w:p>
          <w:p w:rsidR="006661E5" w:rsidRPr="0013406D" w:rsidRDefault="006661E5" w:rsidP="000A6345">
            <w:pPr>
              <w:numPr>
                <w:ilvl w:val="0"/>
                <w:numId w:val="25"/>
              </w:numPr>
              <w:spacing w:after="0"/>
              <w:ind w:left="317" w:hanging="283"/>
              <w:rPr>
                <w:rFonts w:ascii="Times New Roman" w:hAnsi="Times New Roman" w:cs="Times New Roman"/>
                <w:sz w:val="27"/>
                <w:szCs w:val="27"/>
                <w:lang w:val="en-US"/>
              </w:rPr>
            </w:pPr>
            <w:proofErr w:type="spellStart"/>
            <w:r w:rsidRPr="0013406D">
              <w:rPr>
                <w:rFonts w:ascii="Times New Roman" w:hAnsi="Times New Roman" w:cs="Times New Roman"/>
                <w:sz w:val="27"/>
                <w:szCs w:val="27"/>
                <w:lang w:val="en-US"/>
              </w:rPr>
              <w:t>Учебная</w:t>
            </w:r>
            <w:proofErr w:type="spellEnd"/>
            <w:r w:rsidR="003B2347"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игра</w:t>
            </w:r>
            <w:proofErr w:type="spellEnd"/>
            <w:r w:rsidRPr="0013406D">
              <w:rPr>
                <w:rFonts w:ascii="Times New Roman" w:hAnsi="Times New Roman" w:cs="Times New Roman"/>
                <w:sz w:val="27"/>
                <w:szCs w:val="27"/>
                <w:lang w:val="en-US"/>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t>1</w:t>
            </w:r>
          </w:p>
        </w:tc>
      </w:tr>
      <w:tr w:rsidR="006661E5" w:rsidRPr="0013406D" w:rsidTr="000A6345">
        <w:tc>
          <w:tcPr>
            <w:tcW w:w="567"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lastRenderedPageBreak/>
              <w:t>27</w:t>
            </w:r>
          </w:p>
        </w:tc>
        <w:tc>
          <w:tcPr>
            <w:tcW w:w="2552"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rPr>
              <w:t xml:space="preserve">Развитие скоростно-силовых качеств. Техника ведения, остановки и отбора мяча. </w:t>
            </w:r>
            <w:proofErr w:type="spellStart"/>
            <w:r w:rsidRPr="0013406D">
              <w:rPr>
                <w:rFonts w:ascii="Times New Roman" w:hAnsi="Times New Roman" w:cs="Times New Roman"/>
                <w:sz w:val="27"/>
                <w:szCs w:val="27"/>
                <w:lang w:val="en-US"/>
              </w:rPr>
              <w:t>Техника</w:t>
            </w:r>
            <w:proofErr w:type="spellEnd"/>
            <w:r w:rsidR="003B2347"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ударов</w:t>
            </w:r>
            <w:proofErr w:type="spellEnd"/>
            <w:r w:rsidR="003B2347"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по</w:t>
            </w:r>
            <w:proofErr w:type="spellEnd"/>
            <w:r w:rsidR="003B2347"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мячу</w:t>
            </w:r>
            <w:proofErr w:type="spellEnd"/>
            <w:r w:rsidRPr="0013406D">
              <w:rPr>
                <w:rFonts w:ascii="Times New Roman" w:hAnsi="Times New Roman" w:cs="Times New Roman"/>
                <w:sz w:val="27"/>
                <w:szCs w:val="27"/>
                <w:lang w:val="en-US"/>
              </w:rPr>
              <w:t>.</w:t>
            </w:r>
          </w:p>
        </w:tc>
        <w:tc>
          <w:tcPr>
            <w:tcW w:w="5528" w:type="dxa"/>
            <w:tcBorders>
              <w:top w:val="single" w:sz="4" w:space="0" w:color="000000"/>
              <w:left w:val="single" w:sz="4" w:space="0" w:color="000000"/>
              <w:bottom w:val="single" w:sz="4" w:space="0" w:color="000000"/>
            </w:tcBorders>
            <w:shd w:val="clear" w:color="auto" w:fill="auto"/>
          </w:tcPr>
          <w:p w:rsidR="006661E5" w:rsidRPr="0013406D" w:rsidRDefault="006661E5" w:rsidP="000A6345">
            <w:pPr>
              <w:numPr>
                <w:ilvl w:val="0"/>
                <w:numId w:val="26"/>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Совершенствование ведения мяча внутренней стороной стопы с обводкой трёх стоек и завершающим ударом внутренней стороной стопы в цель.</w:t>
            </w:r>
          </w:p>
          <w:p w:rsidR="006661E5" w:rsidRPr="0013406D" w:rsidRDefault="006661E5" w:rsidP="000A6345">
            <w:pPr>
              <w:numPr>
                <w:ilvl w:val="0"/>
                <w:numId w:val="26"/>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Совершенствование передачи и остановки мяча внутренней стороной стопы в движении.</w:t>
            </w:r>
          </w:p>
          <w:p w:rsidR="006661E5" w:rsidRPr="0013406D" w:rsidRDefault="006661E5" w:rsidP="000A6345">
            <w:pPr>
              <w:numPr>
                <w:ilvl w:val="0"/>
                <w:numId w:val="26"/>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Обучение ведению мяча внутренней стороной стопы и обводке стойки и передаче внутренней стороной стопы партнёру для завершающего удара по воротам внутренней частью подъёма.</w:t>
            </w:r>
          </w:p>
          <w:p w:rsidR="006661E5" w:rsidRPr="0013406D" w:rsidRDefault="006661E5" w:rsidP="000A6345">
            <w:pPr>
              <w:numPr>
                <w:ilvl w:val="0"/>
                <w:numId w:val="26"/>
              </w:numPr>
              <w:spacing w:after="0"/>
              <w:ind w:left="317" w:hanging="283"/>
              <w:rPr>
                <w:rFonts w:ascii="Times New Roman" w:hAnsi="Times New Roman" w:cs="Times New Roman"/>
                <w:sz w:val="27"/>
                <w:szCs w:val="27"/>
                <w:lang w:val="en-US"/>
              </w:rPr>
            </w:pPr>
            <w:proofErr w:type="spellStart"/>
            <w:r w:rsidRPr="0013406D">
              <w:rPr>
                <w:rFonts w:ascii="Times New Roman" w:hAnsi="Times New Roman" w:cs="Times New Roman"/>
                <w:sz w:val="27"/>
                <w:szCs w:val="27"/>
                <w:lang w:val="en-US"/>
              </w:rPr>
              <w:t>Учебная</w:t>
            </w:r>
            <w:proofErr w:type="spellEnd"/>
            <w:r w:rsidR="003B2347"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игра</w:t>
            </w:r>
            <w:proofErr w:type="spellEnd"/>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t>1</w:t>
            </w:r>
          </w:p>
        </w:tc>
      </w:tr>
      <w:tr w:rsidR="006661E5" w:rsidRPr="0013406D" w:rsidTr="000A6345">
        <w:tc>
          <w:tcPr>
            <w:tcW w:w="567"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t>28</w:t>
            </w:r>
          </w:p>
        </w:tc>
        <w:tc>
          <w:tcPr>
            <w:tcW w:w="2552"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rPr>
              <w:t xml:space="preserve">Развитие быстроты. Техника ведения остановки и отбора мяча. </w:t>
            </w:r>
            <w:proofErr w:type="spellStart"/>
            <w:r w:rsidRPr="0013406D">
              <w:rPr>
                <w:rFonts w:ascii="Times New Roman" w:hAnsi="Times New Roman" w:cs="Times New Roman"/>
                <w:sz w:val="27"/>
                <w:szCs w:val="27"/>
                <w:lang w:val="en-US"/>
              </w:rPr>
              <w:t>Техника</w:t>
            </w:r>
            <w:proofErr w:type="spellEnd"/>
            <w:r w:rsidR="003B2347"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ударов</w:t>
            </w:r>
            <w:proofErr w:type="spellEnd"/>
            <w:r w:rsidR="003B2347"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по</w:t>
            </w:r>
            <w:proofErr w:type="spellEnd"/>
            <w:r w:rsidR="003B2347"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мячу</w:t>
            </w:r>
            <w:proofErr w:type="spellEnd"/>
            <w:r w:rsidRPr="0013406D">
              <w:rPr>
                <w:rFonts w:ascii="Times New Roman" w:hAnsi="Times New Roman" w:cs="Times New Roman"/>
                <w:sz w:val="27"/>
                <w:szCs w:val="27"/>
                <w:lang w:val="en-US"/>
              </w:rPr>
              <w:t>.</w:t>
            </w:r>
          </w:p>
        </w:tc>
        <w:tc>
          <w:tcPr>
            <w:tcW w:w="5528" w:type="dxa"/>
            <w:tcBorders>
              <w:top w:val="single" w:sz="4" w:space="0" w:color="000000"/>
              <w:left w:val="single" w:sz="4" w:space="0" w:color="000000"/>
              <w:bottom w:val="single" w:sz="4" w:space="0" w:color="000000"/>
            </w:tcBorders>
            <w:shd w:val="clear" w:color="auto" w:fill="auto"/>
          </w:tcPr>
          <w:p w:rsidR="006661E5" w:rsidRPr="0013406D" w:rsidRDefault="006661E5" w:rsidP="000A6345">
            <w:pPr>
              <w:numPr>
                <w:ilvl w:val="0"/>
                <w:numId w:val="27"/>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Обучение ведению мяча зигзагами, чередуя толчки внутренней стороной стопы левой и правой ног.</w:t>
            </w:r>
          </w:p>
          <w:p w:rsidR="006661E5" w:rsidRPr="0013406D" w:rsidRDefault="006661E5" w:rsidP="000A6345">
            <w:pPr>
              <w:numPr>
                <w:ilvl w:val="0"/>
                <w:numId w:val="27"/>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Совершенствование ведения мяча с обводкой трёх стоек и завершающим ударом внутренней частью подъёма в цель.</w:t>
            </w:r>
          </w:p>
          <w:p w:rsidR="006661E5" w:rsidRPr="0013406D" w:rsidRDefault="006661E5" w:rsidP="000A6345">
            <w:pPr>
              <w:numPr>
                <w:ilvl w:val="0"/>
                <w:numId w:val="27"/>
              </w:numPr>
              <w:spacing w:after="0"/>
              <w:ind w:left="317" w:hanging="283"/>
              <w:rPr>
                <w:rFonts w:ascii="Times New Roman" w:hAnsi="Times New Roman" w:cs="Times New Roman"/>
                <w:sz w:val="27"/>
                <w:szCs w:val="27"/>
                <w:lang w:val="en-US"/>
              </w:rPr>
            </w:pPr>
            <w:proofErr w:type="spellStart"/>
            <w:r w:rsidRPr="0013406D">
              <w:rPr>
                <w:rFonts w:ascii="Times New Roman" w:hAnsi="Times New Roman" w:cs="Times New Roman"/>
                <w:sz w:val="27"/>
                <w:szCs w:val="27"/>
                <w:lang w:val="en-US"/>
              </w:rPr>
              <w:t>Учебная</w:t>
            </w:r>
            <w:proofErr w:type="spellEnd"/>
            <w:r w:rsidR="003B2347"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игра</w:t>
            </w:r>
            <w:proofErr w:type="spellEnd"/>
            <w:r w:rsidRPr="0013406D">
              <w:rPr>
                <w:rFonts w:ascii="Times New Roman" w:hAnsi="Times New Roman" w:cs="Times New Roman"/>
                <w:sz w:val="27"/>
                <w:szCs w:val="27"/>
                <w:lang w:val="en-US"/>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t>1</w:t>
            </w:r>
          </w:p>
        </w:tc>
      </w:tr>
      <w:tr w:rsidR="006661E5" w:rsidRPr="0013406D" w:rsidTr="000A6345">
        <w:tc>
          <w:tcPr>
            <w:tcW w:w="567"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t>29</w:t>
            </w:r>
          </w:p>
        </w:tc>
        <w:tc>
          <w:tcPr>
            <w:tcW w:w="2552"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rPr>
              <w:t xml:space="preserve">Развитие быстроты. Техника ведения остановки и отбора мяча. </w:t>
            </w:r>
            <w:proofErr w:type="spellStart"/>
            <w:r w:rsidRPr="0013406D">
              <w:rPr>
                <w:rFonts w:ascii="Times New Roman" w:hAnsi="Times New Roman" w:cs="Times New Roman"/>
                <w:sz w:val="27"/>
                <w:szCs w:val="27"/>
                <w:lang w:val="en-US"/>
              </w:rPr>
              <w:t>Техника</w:t>
            </w:r>
            <w:proofErr w:type="spellEnd"/>
            <w:r w:rsidR="003B2347"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ударов</w:t>
            </w:r>
            <w:proofErr w:type="spellEnd"/>
            <w:r w:rsidR="003B2347"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по</w:t>
            </w:r>
            <w:proofErr w:type="spellEnd"/>
            <w:r w:rsidR="003B2347"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мячу</w:t>
            </w:r>
            <w:proofErr w:type="spellEnd"/>
            <w:r w:rsidRPr="0013406D">
              <w:rPr>
                <w:rFonts w:ascii="Times New Roman" w:hAnsi="Times New Roman" w:cs="Times New Roman"/>
                <w:sz w:val="27"/>
                <w:szCs w:val="27"/>
                <w:lang w:val="en-US"/>
              </w:rPr>
              <w:t>.</w:t>
            </w:r>
          </w:p>
        </w:tc>
        <w:tc>
          <w:tcPr>
            <w:tcW w:w="5528" w:type="dxa"/>
            <w:tcBorders>
              <w:top w:val="single" w:sz="4" w:space="0" w:color="000000"/>
              <w:left w:val="single" w:sz="4" w:space="0" w:color="000000"/>
              <w:bottom w:val="single" w:sz="4" w:space="0" w:color="000000"/>
            </w:tcBorders>
            <w:shd w:val="clear" w:color="auto" w:fill="auto"/>
          </w:tcPr>
          <w:p w:rsidR="006661E5" w:rsidRPr="0013406D" w:rsidRDefault="006661E5" w:rsidP="000A6345">
            <w:pPr>
              <w:numPr>
                <w:ilvl w:val="0"/>
                <w:numId w:val="28"/>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Совершенствование ведения мяча средней частью подъёма и остановки подошвой по зрительному сигналу.</w:t>
            </w:r>
          </w:p>
          <w:p w:rsidR="006661E5" w:rsidRPr="0013406D" w:rsidRDefault="006661E5" w:rsidP="000A6345">
            <w:pPr>
              <w:numPr>
                <w:ilvl w:val="0"/>
                <w:numId w:val="28"/>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Обучение удару средней частью подъёма по неподвижному мячу.</w:t>
            </w:r>
          </w:p>
          <w:p w:rsidR="006661E5" w:rsidRPr="0013406D" w:rsidRDefault="006661E5" w:rsidP="000A6345">
            <w:pPr>
              <w:numPr>
                <w:ilvl w:val="0"/>
                <w:numId w:val="28"/>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Обучение удару средней частью подъёма в цель после ведения мяча.</w:t>
            </w:r>
          </w:p>
          <w:p w:rsidR="006661E5" w:rsidRPr="0013406D" w:rsidRDefault="006661E5" w:rsidP="000A6345">
            <w:pPr>
              <w:numPr>
                <w:ilvl w:val="0"/>
                <w:numId w:val="28"/>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Подвижная игра с элементами футбола.</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t>1</w:t>
            </w:r>
          </w:p>
        </w:tc>
      </w:tr>
      <w:tr w:rsidR="006661E5" w:rsidRPr="0013406D" w:rsidTr="000A6345">
        <w:tc>
          <w:tcPr>
            <w:tcW w:w="567"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t>30</w:t>
            </w:r>
          </w:p>
        </w:tc>
        <w:tc>
          <w:tcPr>
            <w:tcW w:w="2552"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rPr>
              <w:t xml:space="preserve">Развитие быстроты. Техника ведения остановки и отбора мяча. </w:t>
            </w:r>
            <w:proofErr w:type="spellStart"/>
            <w:r w:rsidRPr="0013406D">
              <w:rPr>
                <w:rFonts w:ascii="Times New Roman" w:hAnsi="Times New Roman" w:cs="Times New Roman"/>
                <w:sz w:val="27"/>
                <w:szCs w:val="27"/>
                <w:lang w:val="en-US"/>
              </w:rPr>
              <w:t>Техника</w:t>
            </w:r>
            <w:proofErr w:type="spellEnd"/>
            <w:r w:rsidR="003B2347"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ударов</w:t>
            </w:r>
            <w:proofErr w:type="spellEnd"/>
            <w:r w:rsidR="003B2347"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по</w:t>
            </w:r>
            <w:proofErr w:type="spellEnd"/>
            <w:r w:rsidR="003B2347"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мячу</w:t>
            </w:r>
            <w:proofErr w:type="spellEnd"/>
            <w:r w:rsidRPr="0013406D">
              <w:rPr>
                <w:rFonts w:ascii="Times New Roman" w:hAnsi="Times New Roman" w:cs="Times New Roman"/>
                <w:sz w:val="27"/>
                <w:szCs w:val="27"/>
                <w:lang w:val="en-US"/>
              </w:rPr>
              <w:t>.</w:t>
            </w:r>
          </w:p>
        </w:tc>
        <w:tc>
          <w:tcPr>
            <w:tcW w:w="5528" w:type="dxa"/>
            <w:tcBorders>
              <w:top w:val="single" w:sz="4" w:space="0" w:color="000000"/>
              <w:left w:val="single" w:sz="4" w:space="0" w:color="000000"/>
              <w:bottom w:val="single" w:sz="4" w:space="0" w:color="000000"/>
            </w:tcBorders>
            <w:shd w:val="clear" w:color="auto" w:fill="auto"/>
          </w:tcPr>
          <w:p w:rsidR="006661E5" w:rsidRPr="0013406D" w:rsidRDefault="006661E5" w:rsidP="000A6345">
            <w:pPr>
              <w:numPr>
                <w:ilvl w:val="0"/>
                <w:numId w:val="29"/>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Совершенствование удара средней частью подъёма в цель.</w:t>
            </w:r>
          </w:p>
          <w:p w:rsidR="006661E5" w:rsidRPr="0013406D" w:rsidRDefault="006661E5" w:rsidP="000A6345">
            <w:pPr>
              <w:numPr>
                <w:ilvl w:val="0"/>
                <w:numId w:val="29"/>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Подвижная игра с элементами футбола.</w:t>
            </w:r>
          </w:p>
          <w:p w:rsidR="006661E5" w:rsidRPr="0013406D" w:rsidRDefault="006661E5" w:rsidP="000A6345">
            <w:pPr>
              <w:numPr>
                <w:ilvl w:val="0"/>
                <w:numId w:val="29"/>
              </w:numPr>
              <w:spacing w:after="0"/>
              <w:ind w:left="317" w:hanging="283"/>
              <w:rPr>
                <w:rFonts w:ascii="Times New Roman" w:hAnsi="Times New Roman" w:cs="Times New Roman"/>
                <w:sz w:val="27"/>
                <w:szCs w:val="27"/>
                <w:lang w:val="en-US"/>
              </w:rPr>
            </w:pPr>
            <w:proofErr w:type="spellStart"/>
            <w:r w:rsidRPr="0013406D">
              <w:rPr>
                <w:rFonts w:ascii="Times New Roman" w:hAnsi="Times New Roman" w:cs="Times New Roman"/>
                <w:sz w:val="27"/>
                <w:szCs w:val="27"/>
                <w:lang w:val="en-US"/>
              </w:rPr>
              <w:t>Учебная</w:t>
            </w:r>
            <w:proofErr w:type="spellEnd"/>
            <w:r w:rsidR="003B2347"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игра</w:t>
            </w:r>
            <w:proofErr w:type="spellEnd"/>
            <w:r w:rsidRPr="0013406D">
              <w:rPr>
                <w:rFonts w:ascii="Times New Roman" w:hAnsi="Times New Roman" w:cs="Times New Roman"/>
                <w:sz w:val="27"/>
                <w:szCs w:val="27"/>
                <w:lang w:val="en-US"/>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t>1</w:t>
            </w:r>
          </w:p>
        </w:tc>
      </w:tr>
      <w:tr w:rsidR="006661E5" w:rsidRPr="0013406D" w:rsidTr="000A6345">
        <w:tc>
          <w:tcPr>
            <w:tcW w:w="567"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t>31</w:t>
            </w:r>
          </w:p>
        </w:tc>
        <w:tc>
          <w:tcPr>
            <w:tcW w:w="2552"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rPr>
              <w:t xml:space="preserve">Развитие быстроты. Техника ведения остановки и отбора мяча. </w:t>
            </w:r>
            <w:proofErr w:type="spellStart"/>
            <w:r w:rsidRPr="0013406D">
              <w:rPr>
                <w:rFonts w:ascii="Times New Roman" w:hAnsi="Times New Roman" w:cs="Times New Roman"/>
                <w:sz w:val="27"/>
                <w:szCs w:val="27"/>
                <w:lang w:val="en-US"/>
              </w:rPr>
              <w:t>Техника</w:t>
            </w:r>
            <w:proofErr w:type="spellEnd"/>
            <w:r w:rsidR="003B2347"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ударов</w:t>
            </w:r>
            <w:proofErr w:type="spellEnd"/>
            <w:r w:rsidR="003B2347"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по</w:t>
            </w:r>
            <w:proofErr w:type="spellEnd"/>
            <w:r w:rsidR="003B2347"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мячу</w:t>
            </w:r>
            <w:proofErr w:type="spellEnd"/>
            <w:r w:rsidRPr="0013406D">
              <w:rPr>
                <w:rFonts w:ascii="Times New Roman" w:hAnsi="Times New Roman" w:cs="Times New Roman"/>
                <w:sz w:val="27"/>
                <w:szCs w:val="27"/>
                <w:lang w:val="en-US"/>
              </w:rPr>
              <w:t>.</w:t>
            </w:r>
          </w:p>
        </w:tc>
        <w:tc>
          <w:tcPr>
            <w:tcW w:w="5528" w:type="dxa"/>
            <w:tcBorders>
              <w:top w:val="single" w:sz="4" w:space="0" w:color="000000"/>
              <w:left w:val="single" w:sz="4" w:space="0" w:color="000000"/>
              <w:bottom w:val="single" w:sz="4" w:space="0" w:color="000000"/>
            </w:tcBorders>
            <w:shd w:val="clear" w:color="auto" w:fill="auto"/>
          </w:tcPr>
          <w:p w:rsidR="006661E5" w:rsidRPr="0013406D" w:rsidRDefault="006661E5" w:rsidP="000A6345">
            <w:pPr>
              <w:numPr>
                <w:ilvl w:val="0"/>
                <w:numId w:val="30"/>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Совершенствование ударов головой по подвешенному и подброшенному над собой мячу.</w:t>
            </w:r>
          </w:p>
          <w:p w:rsidR="006661E5" w:rsidRPr="0013406D" w:rsidRDefault="006661E5" w:rsidP="000A6345">
            <w:pPr>
              <w:numPr>
                <w:ilvl w:val="0"/>
                <w:numId w:val="30"/>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Совершенствование ударов головой по мячу после вбрасывания партнёром.</w:t>
            </w:r>
          </w:p>
          <w:p w:rsidR="006661E5" w:rsidRPr="0013406D" w:rsidRDefault="006661E5" w:rsidP="000A6345">
            <w:pPr>
              <w:numPr>
                <w:ilvl w:val="0"/>
                <w:numId w:val="30"/>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Подвижная игра с элементами футбола.</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t>1</w:t>
            </w:r>
          </w:p>
        </w:tc>
      </w:tr>
      <w:tr w:rsidR="006661E5" w:rsidRPr="0013406D" w:rsidTr="000A6345">
        <w:tc>
          <w:tcPr>
            <w:tcW w:w="567"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t>32</w:t>
            </w:r>
          </w:p>
        </w:tc>
        <w:tc>
          <w:tcPr>
            <w:tcW w:w="2552"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rPr>
              <w:t xml:space="preserve">Развитие быстроты. Техника ведения остановки и отбора </w:t>
            </w:r>
            <w:r w:rsidRPr="0013406D">
              <w:rPr>
                <w:rFonts w:ascii="Times New Roman" w:hAnsi="Times New Roman" w:cs="Times New Roman"/>
                <w:sz w:val="27"/>
                <w:szCs w:val="27"/>
              </w:rPr>
              <w:lastRenderedPageBreak/>
              <w:t xml:space="preserve">мяча. </w:t>
            </w:r>
            <w:proofErr w:type="spellStart"/>
            <w:r w:rsidRPr="0013406D">
              <w:rPr>
                <w:rFonts w:ascii="Times New Roman" w:hAnsi="Times New Roman" w:cs="Times New Roman"/>
                <w:sz w:val="27"/>
                <w:szCs w:val="27"/>
                <w:lang w:val="en-US"/>
              </w:rPr>
              <w:t>Техника</w:t>
            </w:r>
            <w:proofErr w:type="spellEnd"/>
            <w:r w:rsidR="003B2347"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ударов</w:t>
            </w:r>
            <w:proofErr w:type="spellEnd"/>
            <w:r w:rsidR="003B2347"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по</w:t>
            </w:r>
            <w:proofErr w:type="spellEnd"/>
            <w:r w:rsidR="003B2347"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мячу</w:t>
            </w:r>
            <w:proofErr w:type="spellEnd"/>
            <w:r w:rsidRPr="0013406D">
              <w:rPr>
                <w:rFonts w:ascii="Times New Roman" w:hAnsi="Times New Roman" w:cs="Times New Roman"/>
                <w:sz w:val="27"/>
                <w:szCs w:val="27"/>
                <w:lang w:val="en-US"/>
              </w:rPr>
              <w:t>.</w:t>
            </w:r>
          </w:p>
        </w:tc>
        <w:tc>
          <w:tcPr>
            <w:tcW w:w="5528" w:type="dxa"/>
            <w:tcBorders>
              <w:top w:val="single" w:sz="4" w:space="0" w:color="000000"/>
              <w:left w:val="single" w:sz="4" w:space="0" w:color="000000"/>
              <w:bottom w:val="single" w:sz="4" w:space="0" w:color="000000"/>
            </w:tcBorders>
            <w:shd w:val="clear" w:color="auto" w:fill="auto"/>
          </w:tcPr>
          <w:p w:rsidR="006661E5" w:rsidRPr="0013406D" w:rsidRDefault="006661E5" w:rsidP="000A6345">
            <w:pPr>
              <w:numPr>
                <w:ilvl w:val="0"/>
                <w:numId w:val="31"/>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lastRenderedPageBreak/>
              <w:t>Обучение замаху правой ногой влево над неподвижным мячом с последующим переносом за мяч.</w:t>
            </w:r>
          </w:p>
          <w:p w:rsidR="006661E5" w:rsidRPr="0013406D" w:rsidRDefault="006661E5" w:rsidP="000A6345">
            <w:pPr>
              <w:numPr>
                <w:ilvl w:val="0"/>
                <w:numId w:val="31"/>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lastRenderedPageBreak/>
              <w:t>Обучение замаху правой ногой влево над неподвижным мячом, последующему переносу за мяч, толчку мяча вправо внешней частью подъёма и продвижению за мячом.</w:t>
            </w:r>
          </w:p>
          <w:p w:rsidR="006661E5" w:rsidRPr="0013406D" w:rsidRDefault="006661E5" w:rsidP="000A6345">
            <w:pPr>
              <w:numPr>
                <w:ilvl w:val="0"/>
                <w:numId w:val="31"/>
              </w:numPr>
              <w:spacing w:after="0"/>
              <w:ind w:left="317" w:hanging="283"/>
              <w:rPr>
                <w:rFonts w:ascii="Times New Roman" w:hAnsi="Times New Roman" w:cs="Times New Roman"/>
                <w:sz w:val="27"/>
                <w:szCs w:val="27"/>
                <w:lang w:val="en-US"/>
              </w:rPr>
            </w:pPr>
            <w:proofErr w:type="spellStart"/>
            <w:r w:rsidRPr="0013406D">
              <w:rPr>
                <w:rFonts w:ascii="Times New Roman" w:hAnsi="Times New Roman" w:cs="Times New Roman"/>
                <w:sz w:val="27"/>
                <w:szCs w:val="27"/>
                <w:lang w:val="en-US"/>
              </w:rPr>
              <w:t>Учебная</w:t>
            </w:r>
            <w:proofErr w:type="spellEnd"/>
            <w:r w:rsidR="003B2347"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игра</w:t>
            </w:r>
            <w:proofErr w:type="spellEnd"/>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lastRenderedPageBreak/>
              <w:t>1</w:t>
            </w:r>
          </w:p>
        </w:tc>
      </w:tr>
      <w:tr w:rsidR="006661E5" w:rsidRPr="0013406D" w:rsidTr="000A6345">
        <w:tc>
          <w:tcPr>
            <w:tcW w:w="567"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lastRenderedPageBreak/>
              <w:t>33</w:t>
            </w:r>
          </w:p>
        </w:tc>
        <w:tc>
          <w:tcPr>
            <w:tcW w:w="2552"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rPr>
              <w:t xml:space="preserve">Развитие быстроты. Техника ведения остановки и отбора мяча. </w:t>
            </w:r>
            <w:proofErr w:type="spellStart"/>
            <w:r w:rsidRPr="0013406D">
              <w:rPr>
                <w:rFonts w:ascii="Times New Roman" w:hAnsi="Times New Roman" w:cs="Times New Roman"/>
                <w:sz w:val="27"/>
                <w:szCs w:val="27"/>
                <w:lang w:val="en-US"/>
              </w:rPr>
              <w:t>Техника</w:t>
            </w:r>
            <w:proofErr w:type="spellEnd"/>
            <w:r w:rsidR="003B2347"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ударов</w:t>
            </w:r>
            <w:proofErr w:type="spellEnd"/>
            <w:r w:rsidR="003B2347"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по</w:t>
            </w:r>
            <w:proofErr w:type="spellEnd"/>
            <w:r w:rsidR="003B2347"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мячу</w:t>
            </w:r>
            <w:proofErr w:type="spellEnd"/>
            <w:r w:rsidRPr="0013406D">
              <w:rPr>
                <w:rFonts w:ascii="Times New Roman" w:hAnsi="Times New Roman" w:cs="Times New Roman"/>
                <w:sz w:val="27"/>
                <w:szCs w:val="27"/>
                <w:lang w:val="en-US"/>
              </w:rPr>
              <w:t>.</w:t>
            </w:r>
          </w:p>
        </w:tc>
        <w:tc>
          <w:tcPr>
            <w:tcW w:w="5528" w:type="dxa"/>
            <w:tcBorders>
              <w:top w:val="single" w:sz="4" w:space="0" w:color="000000"/>
              <w:left w:val="single" w:sz="4" w:space="0" w:color="000000"/>
              <w:bottom w:val="single" w:sz="4" w:space="0" w:color="000000"/>
            </w:tcBorders>
            <w:shd w:val="clear" w:color="auto" w:fill="auto"/>
          </w:tcPr>
          <w:p w:rsidR="006661E5" w:rsidRPr="0013406D" w:rsidRDefault="006661E5" w:rsidP="000A6345">
            <w:pPr>
              <w:numPr>
                <w:ilvl w:val="0"/>
                <w:numId w:val="32"/>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Совершенствование передачи и остановки мяча внутренней стороной стопы в парах с продвижением.</w:t>
            </w:r>
          </w:p>
          <w:p w:rsidR="006661E5" w:rsidRPr="0013406D" w:rsidRDefault="006661E5" w:rsidP="000A6345">
            <w:pPr>
              <w:numPr>
                <w:ilvl w:val="0"/>
                <w:numId w:val="32"/>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Подвижная игра с элементами футбола.</w:t>
            </w:r>
          </w:p>
          <w:p w:rsidR="006661E5" w:rsidRPr="0013406D" w:rsidRDefault="006661E5" w:rsidP="000A6345">
            <w:pPr>
              <w:numPr>
                <w:ilvl w:val="0"/>
                <w:numId w:val="32"/>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Совершенствование ударов средней частью подъёма по катящемуся навстречу мячу.</w:t>
            </w:r>
          </w:p>
          <w:p w:rsidR="006661E5" w:rsidRPr="0013406D" w:rsidRDefault="006661E5" w:rsidP="000A6345">
            <w:pPr>
              <w:numPr>
                <w:ilvl w:val="0"/>
                <w:numId w:val="32"/>
              </w:numPr>
              <w:spacing w:after="0"/>
              <w:ind w:left="317" w:hanging="283"/>
              <w:rPr>
                <w:rFonts w:ascii="Times New Roman" w:hAnsi="Times New Roman" w:cs="Times New Roman"/>
                <w:sz w:val="27"/>
                <w:szCs w:val="27"/>
                <w:lang w:val="en-US"/>
              </w:rPr>
            </w:pPr>
            <w:proofErr w:type="spellStart"/>
            <w:r w:rsidRPr="0013406D">
              <w:rPr>
                <w:rFonts w:ascii="Times New Roman" w:hAnsi="Times New Roman" w:cs="Times New Roman"/>
                <w:sz w:val="27"/>
                <w:szCs w:val="27"/>
                <w:lang w:val="en-US"/>
              </w:rPr>
              <w:t>Учебная</w:t>
            </w:r>
            <w:proofErr w:type="spellEnd"/>
            <w:r w:rsidR="003B2347"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игра</w:t>
            </w:r>
            <w:proofErr w:type="spellEnd"/>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t>1</w:t>
            </w:r>
          </w:p>
        </w:tc>
      </w:tr>
      <w:tr w:rsidR="006661E5" w:rsidRPr="0013406D" w:rsidTr="000A6345">
        <w:tc>
          <w:tcPr>
            <w:tcW w:w="567"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lang w:val="en-US"/>
              </w:rPr>
              <w:t>34</w:t>
            </w:r>
          </w:p>
        </w:tc>
        <w:tc>
          <w:tcPr>
            <w:tcW w:w="2552" w:type="dxa"/>
            <w:tcBorders>
              <w:top w:val="single" w:sz="4" w:space="0" w:color="000000"/>
              <w:left w:val="single" w:sz="4" w:space="0" w:color="000000"/>
              <w:bottom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r w:rsidRPr="0013406D">
              <w:rPr>
                <w:rFonts w:ascii="Times New Roman" w:hAnsi="Times New Roman" w:cs="Times New Roman"/>
                <w:sz w:val="27"/>
                <w:szCs w:val="27"/>
              </w:rPr>
              <w:t xml:space="preserve">Развитие быстроты. Техника ведения остановки и отбора мяча. </w:t>
            </w:r>
            <w:proofErr w:type="spellStart"/>
            <w:r w:rsidRPr="0013406D">
              <w:rPr>
                <w:rFonts w:ascii="Times New Roman" w:hAnsi="Times New Roman" w:cs="Times New Roman"/>
                <w:sz w:val="27"/>
                <w:szCs w:val="27"/>
                <w:lang w:val="en-US"/>
              </w:rPr>
              <w:t>Техника</w:t>
            </w:r>
            <w:proofErr w:type="spellEnd"/>
            <w:r w:rsidR="003B2347"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ударов</w:t>
            </w:r>
            <w:proofErr w:type="spellEnd"/>
            <w:r w:rsidR="003B2347"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по</w:t>
            </w:r>
            <w:proofErr w:type="spellEnd"/>
            <w:r w:rsidR="003B2347"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мячу</w:t>
            </w:r>
            <w:proofErr w:type="spellEnd"/>
            <w:r w:rsidRPr="0013406D">
              <w:rPr>
                <w:rFonts w:ascii="Times New Roman" w:hAnsi="Times New Roman" w:cs="Times New Roman"/>
                <w:sz w:val="27"/>
                <w:szCs w:val="27"/>
                <w:lang w:val="en-US"/>
              </w:rPr>
              <w:t>.</w:t>
            </w:r>
          </w:p>
        </w:tc>
        <w:tc>
          <w:tcPr>
            <w:tcW w:w="5528" w:type="dxa"/>
            <w:tcBorders>
              <w:top w:val="single" w:sz="4" w:space="0" w:color="000000"/>
              <w:left w:val="single" w:sz="4" w:space="0" w:color="000000"/>
              <w:bottom w:val="single" w:sz="4" w:space="0" w:color="000000"/>
            </w:tcBorders>
            <w:shd w:val="clear" w:color="auto" w:fill="auto"/>
          </w:tcPr>
          <w:p w:rsidR="006661E5" w:rsidRPr="0013406D" w:rsidRDefault="006661E5" w:rsidP="000A6345">
            <w:pPr>
              <w:numPr>
                <w:ilvl w:val="0"/>
                <w:numId w:val="33"/>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Совершенствование передачи и остановки мяча внутренней стороной стопы в парах на месте и в движении.</w:t>
            </w:r>
          </w:p>
          <w:p w:rsidR="006661E5" w:rsidRPr="0013406D" w:rsidRDefault="006661E5" w:rsidP="000A6345">
            <w:pPr>
              <w:numPr>
                <w:ilvl w:val="0"/>
                <w:numId w:val="33"/>
              </w:numPr>
              <w:spacing w:after="0"/>
              <w:ind w:left="317" w:hanging="283"/>
              <w:rPr>
                <w:rFonts w:ascii="Times New Roman" w:hAnsi="Times New Roman" w:cs="Times New Roman"/>
                <w:sz w:val="27"/>
                <w:szCs w:val="27"/>
              </w:rPr>
            </w:pPr>
            <w:r w:rsidRPr="0013406D">
              <w:rPr>
                <w:rFonts w:ascii="Times New Roman" w:hAnsi="Times New Roman" w:cs="Times New Roman"/>
                <w:sz w:val="27"/>
                <w:szCs w:val="27"/>
              </w:rPr>
              <w:t>Подвижная игра с элементами футбола</w:t>
            </w:r>
          </w:p>
          <w:p w:rsidR="006661E5" w:rsidRPr="0013406D" w:rsidRDefault="006661E5" w:rsidP="000A6345">
            <w:pPr>
              <w:numPr>
                <w:ilvl w:val="0"/>
                <w:numId w:val="33"/>
              </w:numPr>
              <w:spacing w:after="0"/>
              <w:ind w:left="317" w:hanging="283"/>
              <w:rPr>
                <w:rFonts w:ascii="Times New Roman" w:hAnsi="Times New Roman" w:cs="Times New Roman"/>
                <w:sz w:val="27"/>
                <w:szCs w:val="27"/>
                <w:lang w:val="en-US"/>
              </w:rPr>
            </w:pPr>
            <w:proofErr w:type="spellStart"/>
            <w:r w:rsidRPr="0013406D">
              <w:rPr>
                <w:rFonts w:ascii="Times New Roman" w:hAnsi="Times New Roman" w:cs="Times New Roman"/>
                <w:sz w:val="27"/>
                <w:szCs w:val="27"/>
                <w:lang w:val="en-US"/>
              </w:rPr>
              <w:t>Учебная</w:t>
            </w:r>
            <w:proofErr w:type="spellEnd"/>
            <w:r w:rsidR="003B2347" w:rsidRPr="0013406D">
              <w:rPr>
                <w:rFonts w:ascii="Times New Roman" w:hAnsi="Times New Roman" w:cs="Times New Roman"/>
                <w:sz w:val="27"/>
                <w:szCs w:val="27"/>
              </w:rPr>
              <w:t xml:space="preserve"> </w:t>
            </w:r>
            <w:proofErr w:type="spellStart"/>
            <w:r w:rsidRPr="0013406D">
              <w:rPr>
                <w:rFonts w:ascii="Times New Roman" w:hAnsi="Times New Roman" w:cs="Times New Roman"/>
                <w:sz w:val="27"/>
                <w:szCs w:val="27"/>
                <w:lang w:val="en-US"/>
              </w:rPr>
              <w:t>игра</w:t>
            </w:r>
            <w:proofErr w:type="spellEnd"/>
            <w:r w:rsidRPr="0013406D">
              <w:rPr>
                <w:rFonts w:ascii="Times New Roman" w:hAnsi="Times New Roman" w:cs="Times New Roman"/>
                <w:sz w:val="27"/>
                <w:szCs w:val="27"/>
                <w:lang w:val="en-US"/>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661E5" w:rsidRPr="0013406D" w:rsidRDefault="006661E5" w:rsidP="006661E5">
            <w:pPr>
              <w:spacing w:after="0"/>
              <w:rPr>
                <w:rFonts w:ascii="Times New Roman" w:hAnsi="Times New Roman" w:cs="Times New Roman"/>
                <w:sz w:val="27"/>
                <w:szCs w:val="27"/>
                <w:lang w:val="en-US"/>
              </w:rPr>
            </w:pPr>
          </w:p>
        </w:tc>
      </w:tr>
    </w:tbl>
    <w:p w:rsidR="006661E5" w:rsidRPr="0013406D" w:rsidRDefault="006661E5" w:rsidP="009D6476">
      <w:pPr>
        <w:spacing w:after="0"/>
        <w:rPr>
          <w:rFonts w:ascii="Times New Roman" w:hAnsi="Times New Roman" w:cs="Times New Roman"/>
          <w:sz w:val="27"/>
          <w:szCs w:val="27"/>
        </w:rPr>
      </w:pPr>
    </w:p>
    <w:p w:rsidR="00E63F1C" w:rsidRPr="0013406D" w:rsidRDefault="00E63F1C" w:rsidP="009D6476">
      <w:pPr>
        <w:spacing w:after="0"/>
        <w:rPr>
          <w:rFonts w:ascii="Times New Roman" w:hAnsi="Times New Roman" w:cs="Times New Roman"/>
          <w:sz w:val="27"/>
          <w:szCs w:val="27"/>
        </w:rPr>
      </w:pPr>
    </w:p>
    <w:p w:rsidR="00E63F1C" w:rsidRPr="0013406D" w:rsidRDefault="00E63F1C" w:rsidP="009D6476">
      <w:pPr>
        <w:spacing w:after="0"/>
        <w:rPr>
          <w:rFonts w:ascii="Times New Roman" w:hAnsi="Times New Roman" w:cs="Times New Roman"/>
          <w:sz w:val="27"/>
          <w:szCs w:val="27"/>
        </w:rPr>
      </w:pPr>
    </w:p>
    <w:p w:rsidR="00E63F1C" w:rsidRPr="0013406D" w:rsidRDefault="00E63F1C" w:rsidP="009D6476">
      <w:pPr>
        <w:spacing w:after="0"/>
        <w:rPr>
          <w:rFonts w:ascii="Times New Roman" w:hAnsi="Times New Roman" w:cs="Times New Roman"/>
          <w:sz w:val="27"/>
          <w:szCs w:val="27"/>
        </w:rPr>
      </w:pPr>
    </w:p>
    <w:p w:rsidR="00E63F1C" w:rsidRDefault="00E63F1C" w:rsidP="009D6476">
      <w:pPr>
        <w:spacing w:after="0"/>
        <w:rPr>
          <w:rFonts w:ascii="Times New Roman" w:hAnsi="Times New Roman" w:cs="Times New Roman"/>
          <w:sz w:val="27"/>
          <w:szCs w:val="27"/>
        </w:rPr>
      </w:pPr>
    </w:p>
    <w:p w:rsidR="00B371A5" w:rsidRDefault="00B371A5" w:rsidP="009D6476">
      <w:pPr>
        <w:spacing w:after="0"/>
        <w:rPr>
          <w:rFonts w:ascii="Times New Roman" w:hAnsi="Times New Roman" w:cs="Times New Roman"/>
          <w:sz w:val="27"/>
          <w:szCs w:val="27"/>
        </w:rPr>
      </w:pPr>
    </w:p>
    <w:p w:rsidR="00B371A5" w:rsidRDefault="00B371A5" w:rsidP="009D6476">
      <w:pPr>
        <w:spacing w:after="0"/>
        <w:rPr>
          <w:rFonts w:ascii="Times New Roman" w:hAnsi="Times New Roman" w:cs="Times New Roman"/>
          <w:sz w:val="27"/>
          <w:szCs w:val="27"/>
        </w:rPr>
      </w:pPr>
    </w:p>
    <w:p w:rsidR="00B371A5" w:rsidRDefault="00B371A5" w:rsidP="009D6476">
      <w:pPr>
        <w:spacing w:after="0"/>
        <w:rPr>
          <w:rFonts w:ascii="Times New Roman" w:hAnsi="Times New Roman" w:cs="Times New Roman"/>
          <w:sz w:val="27"/>
          <w:szCs w:val="27"/>
        </w:rPr>
      </w:pPr>
    </w:p>
    <w:p w:rsidR="00B371A5" w:rsidRDefault="00B371A5" w:rsidP="009D6476">
      <w:pPr>
        <w:spacing w:after="0"/>
        <w:rPr>
          <w:rFonts w:ascii="Times New Roman" w:hAnsi="Times New Roman" w:cs="Times New Roman"/>
          <w:sz w:val="27"/>
          <w:szCs w:val="27"/>
        </w:rPr>
      </w:pPr>
    </w:p>
    <w:p w:rsidR="00B371A5" w:rsidRDefault="00B371A5" w:rsidP="009D6476">
      <w:pPr>
        <w:spacing w:after="0"/>
        <w:rPr>
          <w:rFonts w:ascii="Times New Roman" w:hAnsi="Times New Roman" w:cs="Times New Roman"/>
          <w:sz w:val="27"/>
          <w:szCs w:val="27"/>
        </w:rPr>
      </w:pPr>
    </w:p>
    <w:p w:rsidR="00B371A5" w:rsidRDefault="00B371A5" w:rsidP="009D6476">
      <w:pPr>
        <w:spacing w:after="0"/>
        <w:rPr>
          <w:rFonts w:ascii="Times New Roman" w:hAnsi="Times New Roman" w:cs="Times New Roman"/>
          <w:sz w:val="27"/>
          <w:szCs w:val="27"/>
        </w:rPr>
      </w:pPr>
    </w:p>
    <w:p w:rsidR="00B371A5" w:rsidRDefault="00B371A5" w:rsidP="009D6476">
      <w:pPr>
        <w:spacing w:after="0"/>
        <w:rPr>
          <w:rFonts w:ascii="Times New Roman" w:hAnsi="Times New Roman" w:cs="Times New Roman"/>
          <w:sz w:val="27"/>
          <w:szCs w:val="27"/>
        </w:rPr>
      </w:pPr>
    </w:p>
    <w:p w:rsidR="00B371A5" w:rsidRDefault="00B371A5" w:rsidP="009D6476">
      <w:pPr>
        <w:spacing w:after="0"/>
        <w:rPr>
          <w:rFonts w:ascii="Times New Roman" w:hAnsi="Times New Roman" w:cs="Times New Roman"/>
          <w:sz w:val="27"/>
          <w:szCs w:val="27"/>
        </w:rPr>
      </w:pPr>
    </w:p>
    <w:p w:rsidR="00B371A5" w:rsidRDefault="00B371A5" w:rsidP="009D6476">
      <w:pPr>
        <w:spacing w:after="0"/>
        <w:rPr>
          <w:rFonts w:ascii="Times New Roman" w:hAnsi="Times New Roman" w:cs="Times New Roman"/>
          <w:sz w:val="27"/>
          <w:szCs w:val="27"/>
        </w:rPr>
      </w:pPr>
    </w:p>
    <w:p w:rsidR="00B371A5" w:rsidRDefault="00B371A5" w:rsidP="009D6476">
      <w:pPr>
        <w:spacing w:after="0"/>
        <w:rPr>
          <w:rFonts w:ascii="Times New Roman" w:hAnsi="Times New Roman" w:cs="Times New Roman"/>
          <w:sz w:val="27"/>
          <w:szCs w:val="27"/>
        </w:rPr>
      </w:pPr>
    </w:p>
    <w:p w:rsidR="00B371A5" w:rsidRDefault="00B371A5" w:rsidP="009D6476">
      <w:pPr>
        <w:spacing w:after="0"/>
        <w:rPr>
          <w:rFonts w:ascii="Times New Roman" w:hAnsi="Times New Roman" w:cs="Times New Roman"/>
          <w:sz w:val="27"/>
          <w:szCs w:val="27"/>
        </w:rPr>
      </w:pPr>
    </w:p>
    <w:p w:rsidR="00B371A5" w:rsidRDefault="00B371A5" w:rsidP="009D6476">
      <w:pPr>
        <w:spacing w:after="0"/>
        <w:rPr>
          <w:rFonts w:ascii="Times New Roman" w:hAnsi="Times New Roman" w:cs="Times New Roman"/>
          <w:sz w:val="27"/>
          <w:szCs w:val="27"/>
        </w:rPr>
      </w:pPr>
    </w:p>
    <w:p w:rsidR="00B371A5" w:rsidRDefault="00B371A5" w:rsidP="009D6476">
      <w:pPr>
        <w:spacing w:after="0"/>
        <w:rPr>
          <w:rFonts w:ascii="Times New Roman" w:hAnsi="Times New Roman" w:cs="Times New Roman"/>
          <w:sz w:val="27"/>
          <w:szCs w:val="27"/>
        </w:rPr>
      </w:pPr>
    </w:p>
    <w:p w:rsidR="00B371A5" w:rsidRDefault="00B371A5" w:rsidP="009D6476">
      <w:pPr>
        <w:spacing w:after="0"/>
        <w:rPr>
          <w:rFonts w:ascii="Times New Roman" w:hAnsi="Times New Roman" w:cs="Times New Roman"/>
          <w:sz w:val="27"/>
          <w:szCs w:val="27"/>
        </w:rPr>
      </w:pPr>
    </w:p>
    <w:p w:rsidR="00B371A5" w:rsidRPr="0013406D" w:rsidRDefault="00B371A5" w:rsidP="009D6476">
      <w:pPr>
        <w:spacing w:after="0"/>
        <w:rPr>
          <w:rFonts w:ascii="Times New Roman" w:hAnsi="Times New Roman" w:cs="Times New Roman"/>
          <w:sz w:val="27"/>
          <w:szCs w:val="27"/>
        </w:rPr>
      </w:pPr>
    </w:p>
    <w:p w:rsidR="009E67EE" w:rsidRPr="0013406D" w:rsidRDefault="009E67EE" w:rsidP="009D6476">
      <w:pPr>
        <w:spacing w:after="0"/>
        <w:rPr>
          <w:rFonts w:ascii="Times New Roman" w:hAnsi="Times New Roman" w:cs="Times New Roman"/>
          <w:sz w:val="27"/>
          <w:szCs w:val="27"/>
        </w:rPr>
      </w:pPr>
    </w:p>
    <w:p w:rsidR="00E63F1C" w:rsidRDefault="00E63F1C" w:rsidP="009D6476">
      <w:pPr>
        <w:spacing w:after="0"/>
        <w:rPr>
          <w:rFonts w:ascii="Times New Roman" w:hAnsi="Times New Roman" w:cs="Times New Roman"/>
          <w:sz w:val="27"/>
          <w:szCs w:val="27"/>
        </w:rPr>
      </w:pPr>
    </w:p>
    <w:p w:rsidR="0013406D" w:rsidRDefault="0013406D" w:rsidP="009D6476">
      <w:pPr>
        <w:spacing w:after="0"/>
        <w:rPr>
          <w:rFonts w:ascii="Times New Roman" w:hAnsi="Times New Roman" w:cs="Times New Roman"/>
          <w:sz w:val="27"/>
          <w:szCs w:val="27"/>
        </w:rPr>
      </w:pPr>
    </w:p>
    <w:p w:rsidR="0013406D" w:rsidRDefault="0013406D" w:rsidP="009D6476">
      <w:pPr>
        <w:spacing w:after="0"/>
        <w:rPr>
          <w:rFonts w:ascii="Times New Roman" w:hAnsi="Times New Roman" w:cs="Times New Roman"/>
          <w:sz w:val="27"/>
          <w:szCs w:val="27"/>
        </w:rPr>
      </w:pPr>
    </w:p>
    <w:p w:rsidR="00E63F1C" w:rsidRPr="0013406D" w:rsidRDefault="00E63F1C" w:rsidP="00E63F1C">
      <w:pPr>
        <w:jc w:val="center"/>
        <w:rPr>
          <w:rFonts w:ascii="Times New Roman" w:hAnsi="Times New Roman" w:cs="Times New Roman"/>
          <w:sz w:val="27"/>
          <w:szCs w:val="27"/>
        </w:rPr>
      </w:pPr>
      <w:r w:rsidRPr="0013406D">
        <w:rPr>
          <w:rFonts w:ascii="Times New Roman" w:hAnsi="Times New Roman" w:cs="Times New Roman"/>
          <w:b/>
          <w:bCs/>
          <w:sz w:val="27"/>
          <w:szCs w:val="27"/>
        </w:rPr>
        <w:lastRenderedPageBreak/>
        <w:t>Литература</w:t>
      </w:r>
    </w:p>
    <w:p w:rsidR="00E63F1C" w:rsidRPr="0013406D" w:rsidRDefault="00E63F1C" w:rsidP="000A6345">
      <w:pPr>
        <w:spacing w:after="0"/>
        <w:jc w:val="both"/>
        <w:rPr>
          <w:rFonts w:ascii="Times New Roman" w:hAnsi="Times New Roman" w:cs="Times New Roman"/>
          <w:sz w:val="27"/>
          <w:szCs w:val="27"/>
        </w:rPr>
      </w:pPr>
      <w:r w:rsidRPr="0013406D">
        <w:rPr>
          <w:rFonts w:ascii="Times New Roman" w:hAnsi="Times New Roman" w:cs="Times New Roman"/>
          <w:sz w:val="27"/>
          <w:szCs w:val="27"/>
        </w:rPr>
        <w:t>1.  Андреев С. Н., Алиев Э. Г. Мини-футбол в школе.- М.: Советский спорт, 2008.</w:t>
      </w:r>
    </w:p>
    <w:p w:rsidR="00E63F1C" w:rsidRPr="0013406D" w:rsidRDefault="00E63F1C" w:rsidP="000A6345">
      <w:pPr>
        <w:spacing w:after="0"/>
        <w:jc w:val="both"/>
        <w:rPr>
          <w:rFonts w:ascii="Times New Roman" w:hAnsi="Times New Roman" w:cs="Times New Roman"/>
          <w:sz w:val="27"/>
          <w:szCs w:val="27"/>
        </w:rPr>
      </w:pPr>
      <w:r w:rsidRPr="0013406D">
        <w:rPr>
          <w:rFonts w:ascii="Times New Roman" w:hAnsi="Times New Roman" w:cs="Times New Roman"/>
          <w:sz w:val="27"/>
          <w:szCs w:val="27"/>
        </w:rPr>
        <w:t xml:space="preserve">2.  </w:t>
      </w:r>
      <w:proofErr w:type="spellStart"/>
      <w:r w:rsidRPr="0013406D">
        <w:rPr>
          <w:rFonts w:ascii="Times New Roman" w:hAnsi="Times New Roman" w:cs="Times New Roman"/>
          <w:sz w:val="27"/>
          <w:szCs w:val="27"/>
        </w:rPr>
        <w:t>Богин</w:t>
      </w:r>
      <w:proofErr w:type="spellEnd"/>
      <w:r w:rsidRPr="0013406D">
        <w:rPr>
          <w:rFonts w:ascii="Times New Roman" w:hAnsi="Times New Roman" w:cs="Times New Roman"/>
          <w:sz w:val="27"/>
          <w:szCs w:val="27"/>
        </w:rPr>
        <w:t xml:space="preserve"> М. М. Обучение двигательным действиям. – М.: Физкультура и спорт, 1985.</w:t>
      </w:r>
    </w:p>
    <w:p w:rsidR="00E63F1C" w:rsidRPr="0013406D" w:rsidRDefault="00E63F1C" w:rsidP="000A6345">
      <w:pPr>
        <w:spacing w:after="0"/>
        <w:jc w:val="both"/>
        <w:rPr>
          <w:rFonts w:ascii="Times New Roman" w:hAnsi="Times New Roman" w:cs="Times New Roman"/>
          <w:sz w:val="27"/>
          <w:szCs w:val="27"/>
        </w:rPr>
      </w:pPr>
      <w:r w:rsidRPr="0013406D">
        <w:rPr>
          <w:rFonts w:ascii="Times New Roman" w:hAnsi="Times New Roman" w:cs="Times New Roman"/>
          <w:sz w:val="27"/>
          <w:szCs w:val="27"/>
        </w:rPr>
        <w:t>3.  Юный футболист: Учеб. пособие для тренеров</w:t>
      </w:r>
      <w:proofErr w:type="gramStart"/>
      <w:r w:rsidRPr="0013406D">
        <w:rPr>
          <w:rFonts w:ascii="Times New Roman" w:hAnsi="Times New Roman" w:cs="Times New Roman"/>
          <w:sz w:val="27"/>
          <w:szCs w:val="27"/>
        </w:rPr>
        <w:t xml:space="preserve"> / П</w:t>
      </w:r>
      <w:proofErr w:type="gramEnd"/>
      <w:r w:rsidRPr="0013406D">
        <w:rPr>
          <w:rFonts w:ascii="Times New Roman" w:hAnsi="Times New Roman" w:cs="Times New Roman"/>
          <w:sz w:val="27"/>
          <w:szCs w:val="27"/>
        </w:rPr>
        <w:t>од ред. А. П. Лаптева и А. А. Сучилина. – М.: Физкультура и спорт, 1983.</w:t>
      </w:r>
    </w:p>
    <w:p w:rsidR="00E63F1C" w:rsidRPr="0013406D" w:rsidRDefault="00E63F1C" w:rsidP="000A6345">
      <w:pPr>
        <w:spacing w:after="0"/>
        <w:jc w:val="both"/>
        <w:rPr>
          <w:rFonts w:ascii="Times New Roman" w:hAnsi="Times New Roman" w:cs="Times New Roman"/>
          <w:sz w:val="27"/>
          <w:szCs w:val="27"/>
        </w:rPr>
      </w:pPr>
      <w:r w:rsidRPr="0013406D">
        <w:rPr>
          <w:rFonts w:ascii="Times New Roman" w:hAnsi="Times New Roman" w:cs="Times New Roman"/>
          <w:sz w:val="27"/>
          <w:szCs w:val="27"/>
        </w:rPr>
        <w:t xml:space="preserve">4.  Лях В. И., </w:t>
      </w:r>
      <w:proofErr w:type="spellStart"/>
      <w:r w:rsidRPr="0013406D">
        <w:rPr>
          <w:rFonts w:ascii="Times New Roman" w:hAnsi="Times New Roman" w:cs="Times New Roman"/>
          <w:sz w:val="27"/>
          <w:szCs w:val="27"/>
        </w:rPr>
        <w:t>Зданевич</w:t>
      </w:r>
      <w:proofErr w:type="spellEnd"/>
      <w:r w:rsidRPr="0013406D">
        <w:rPr>
          <w:rFonts w:ascii="Times New Roman" w:hAnsi="Times New Roman" w:cs="Times New Roman"/>
          <w:sz w:val="27"/>
          <w:szCs w:val="27"/>
        </w:rPr>
        <w:t xml:space="preserve"> А. А. Программы общеобразовательных учреждений. Комплексная программа физического воспитания учащихся 1-11 классов. – М.: «Просвещение», 2006.</w:t>
      </w:r>
    </w:p>
    <w:p w:rsidR="00E63F1C" w:rsidRPr="0013406D" w:rsidRDefault="00E63F1C" w:rsidP="000A6345">
      <w:pPr>
        <w:spacing w:after="0"/>
        <w:jc w:val="both"/>
        <w:rPr>
          <w:rFonts w:ascii="Times New Roman" w:hAnsi="Times New Roman" w:cs="Times New Roman"/>
          <w:sz w:val="27"/>
          <w:szCs w:val="27"/>
        </w:rPr>
      </w:pPr>
      <w:r w:rsidRPr="0013406D">
        <w:rPr>
          <w:rFonts w:ascii="Times New Roman" w:hAnsi="Times New Roman" w:cs="Times New Roman"/>
          <w:sz w:val="27"/>
          <w:szCs w:val="27"/>
        </w:rPr>
        <w:t xml:space="preserve">5.  Г. </w:t>
      </w:r>
      <w:proofErr w:type="spellStart"/>
      <w:r w:rsidRPr="0013406D">
        <w:rPr>
          <w:rFonts w:ascii="Times New Roman" w:hAnsi="Times New Roman" w:cs="Times New Roman"/>
          <w:sz w:val="27"/>
          <w:szCs w:val="27"/>
        </w:rPr>
        <w:t>А.Колодницкий</w:t>
      </w:r>
      <w:proofErr w:type="spellEnd"/>
      <w:r w:rsidRPr="0013406D">
        <w:rPr>
          <w:rFonts w:ascii="Times New Roman" w:hAnsi="Times New Roman" w:cs="Times New Roman"/>
          <w:sz w:val="27"/>
          <w:szCs w:val="27"/>
        </w:rPr>
        <w:t>, В. С.Кузнецов, М. В. Маслов. Внеурочная деятельность. Футбол. - Москва, «Просвещение», 2011.</w:t>
      </w:r>
    </w:p>
    <w:p w:rsidR="00E63F1C" w:rsidRPr="0013406D" w:rsidRDefault="00E63F1C" w:rsidP="000A6345">
      <w:pPr>
        <w:spacing w:after="0"/>
        <w:jc w:val="both"/>
        <w:rPr>
          <w:rFonts w:ascii="Times New Roman" w:hAnsi="Times New Roman" w:cs="Times New Roman"/>
          <w:sz w:val="27"/>
          <w:szCs w:val="27"/>
        </w:rPr>
      </w:pPr>
      <w:r w:rsidRPr="0013406D">
        <w:rPr>
          <w:rFonts w:ascii="Times New Roman" w:hAnsi="Times New Roman" w:cs="Times New Roman"/>
          <w:sz w:val="27"/>
          <w:szCs w:val="27"/>
        </w:rPr>
        <w:t xml:space="preserve">6.  А. </w:t>
      </w:r>
      <w:proofErr w:type="spellStart"/>
      <w:r w:rsidRPr="0013406D">
        <w:rPr>
          <w:rFonts w:ascii="Times New Roman" w:hAnsi="Times New Roman" w:cs="Times New Roman"/>
          <w:sz w:val="27"/>
          <w:szCs w:val="27"/>
        </w:rPr>
        <w:t>В.Кенеман</w:t>
      </w:r>
      <w:proofErr w:type="spellEnd"/>
      <w:r w:rsidRPr="0013406D">
        <w:rPr>
          <w:rFonts w:ascii="Times New Roman" w:hAnsi="Times New Roman" w:cs="Times New Roman"/>
          <w:sz w:val="27"/>
          <w:szCs w:val="27"/>
        </w:rPr>
        <w:t>. Детские народные подвижные игры. М. Просвещение,1995.</w:t>
      </w:r>
    </w:p>
    <w:p w:rsidR="00933662" w:rsidRPr="0013406D" w:rsidRDefault="00933662" w:rsidP="009D6476">
      <w:pPr>
        <w:spacing w:after="0"/>
        <w:rPr>
          <w:rFonts w:ascii="Times New Roman" w:hAnsi="Times New Roman" w:cs="Times New Roman"/>
          <w:sz w:val="27"/>
          <w:szCs w:val="27"/>
        </w:rPr>
      </w:pPr>
    </w:p>
    <w:p w:rsidR="001A16D9" w:rsidRPr="0013406D" w:rsidRDefault="001A16D9" w:rsidP="001A16D9">
      <w:pPr>
        <w:spacing w:after="0"/>
        <w:rPr>
          <w:rFonts w:ascii="Times New Roman" w:hAnsi="Times New Roman" w:cs="Times New Roman"/>
          <w:sz w:val="27"/>
          <w:szCs w:val="27"/>
        </w:rPr>
      </w:pPr>
    </w:p>
    <w:sectPr w:rsidR="001A16D9" w:rsidRPr="0013406D" w:rsidSect="00B371A5">
      <w:pgSz w:w="11906" w:h="16838"/>
      <w:pgMar w:top="1134" w:right="566"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auto"/>
    <w:pitch w:val="default"/>
    <w:sig w:usb0="00000000" w:usb1="00000000" w:usb2="00000000" w:usb3="00000000" w:csb0="00000000"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56"/>
    <w:lvl w:ilvl="0">
      <w:start w:val="1"/>
      <w:numFmt w:val="decimal"/>
      <w:lvlText w:val="%1."/>
      <w:lvlJc w:val="left"/>
      <w:pPr>
        <w:tabs>
          <w:tab w:val="num" w:pos="720"/>
        </w:tabs>
        <w:ind w:left="720" w:hanging="360"/>
      </w:pPr>
    </w:lvl>
  </w:abstractNum>
  <w:abstractNum w:abstractNumId="1">
    <w:nsid w:val="00000004"/>
    <w:multiLevelType w:val="singleLevel"/>
    <w:tmpl w:val="00000004"/>
    <w:name w:val="WW8Num294"/>
    <w:lvl w:ilvl="0">
      <w:start w:val="1"/>
      <w:numFmt w:val="decimal"/>
      <w:lvlText w:val="%1."/>
      <w:lvlJc w:val="left"/>
      <w:pPr>
        <w:tabs>
          <w:tab w:val="num" w:pos="720"/>
        </w:tabs>
        <w:ind w:left="720" w:hanging="360"/>
      </w:pPr>
    </w:lvl>
  </w:abstractNum>
  <w:abstractNum w:abstractNumId="2">
    <w:nsid w:val="00000006"/>
    <w:multiLevelType w:val="singleLevel"/>
    <w:tmpl w:val="00000006"/>
    <w:name w:val="WW8Num154"/>
    <w:lvl w:ilvl="0">
      <w:start w:val="1"/>
      <w:numFmt w:val="decimal"/>
      <w:lvlText w:val="%1."/>
      <w:lvlJc w:val="left"/>
      <w:pPr>
        <w:tabs>
          <w:tab w:val="num" w:pos="720"/>
        </w:tabs>
        <w:ind w:left="720" w:hanging="360"/>
      </w:pPr>
    </w:lvl>
  </w:abstractNum>
  <w:abstractNum w:abstractNumId="3">
    <w:nsid w:val="00000008"/>
    <w:multiLevelType w:val="singleLevel"/>
    <w:tmpl w:val="00000008"/>
    <w:name w:val="WW8Num102"/>
    <w:lvl w:ilvl="0">
      <w:start w:val="1"/>
      <w:numFmt w:val="decimal"/>
      <w:lvlText w:val="%1."/>
      <w:lvlJc w:val="left"/>
      <w:pPr>
        <w:tabs>
          <w:tab w:val="num" w:pos="720"/>
        </w:tabs>
        <w:ind w:left="720" w:hanging="360"/>
      </w:pPr>
    </w:lvl>
  </w:abstractNum>
  <w:abstractNum w:abstractNumId="4">
    <w:nsid w:val="00000009"/>
    <w:multiLevelType w:val="singleLevel"/>
    <w:tmpl w:val="00000009"/>
    <w:name w:val="WW8Num20"/>
    <w:lvl w:ilvl="0">
      <w:start w:val="1"/>
      <w:numFmt w:val="decimal"/>
      <w:lvlText w:val="%1."/>
      <w:lvlJc w:val="left"/>
      <w:pPr>
        <w:tabs>
          <w:tab w:val="num" w:pos="720"/>
        </w:tabs>
        <w:ind w:left="720" w:hanging="360"/>
      </w:pPr>
    </w:lvl>
  </w:abstractNum>
  <w:abstractNum w:abstractNumId="5">
    <w:nsid w:val="0000000A"/>
    <w:multiLevelType w:val="singleLevel"/>
    <w:tmpl w:val="0000000A"/>
    <w:name w:val="WW8Num200"/>
    <w:lvl w:ilvl="0">
      <w:start w:val="1"/>
      <w:numFmt w:val="decimal"/>
      <w:lvlText w:val="%1."/>
      <w:lvlJc w:val="left"/>
      <w:pPr>
        <w:tabs>
          <w:tab w:val="num" w:pos="720"/>
        </w:tabs>
        <w:ind w:left="720" w:hanging="360"/>
      </w:pPr>
    </w:lvl>
  </w:abstractNum>
  <w:abstractNum w:abstractNumId="6">
    <w:nsid w:val="0000000B"/>
    <w:multiLevelType w:val="singleLevel"/>
    <w:tmpl w:val="0000000B"/>
    <w:name w:val="WW8Num40"/>
    <w:lvl w:ilvl="0">
      <w:start w:val="1"/>
      <w:numFmt w:val="decimal"/>
      <w:lvlText w:val="%1."/>
      <w:lvlJc w:val="left"/>
      <w:pPr>
        <w:tabs>
          <w:tab w:val="num" w:pos="720"/>
        </w:tabs>
        <w:ind w:left="720" w:hanging="360"/>
      </w:pPr>
    </w:lvl>
  </w:abstractNum>
  <w:abstractNum w:abstractNumId="7">
    <w:nsid w:val="0000000C"/>
    <w:multiLevelType w:val="singleLevel"/>
    <w:tmpl w:val="0000000C"/>
    <w:name w:val="WW8Num310"/>
    <w:lvl w:ilvl="0">
      <w:start w:val="1"/>
      <w:numFmt w:val="decimal"/>
      <w:lvlText w:val="%1."/>
      <w:lvlJc w:val="left"/>
      <w:pPr>
        <w:tabs>
          <w:tab w:val="num" w:pos="720"/>
        </w:tabs>
        <w:ind w:left="720" w:hanging="360"/>
      </w:pPr>
    </w:lvl>
  </w:abstractNum>
  <w:abstractNum w:abstractNumId="8">
    <w:nsid w:val="0000000D"/>
    <w:multiLevelType w:val="singleLevel"/>
    <w:tmpl w:val="0000000D"/>
    <w:name w:val="WW8Num299"/>
    <w:lvl w:ilvl="0">
      <w:start w:val="1"/>
      <w:numFmt w:val="decimal"/>
      <w:lvlText w:val="%1."/>
      <w:lvlJc w:val="left"/>
      <w:pPr>
        <w:tabs>
          <w:tab w:val="num" w:pos="720"/>
        </w:tabs>
        <w:ind w:left="720" w:hanging="360"/>
      </w:pPr>
    </w:lvl>
  </w:abstractNum>
  <w:abstractNum w:abstractNumId="9">
    <w:nsid w:val="0000000E"/>
    <w:multiLevelType w:val="singleLevel"/>
    <w:tmpl w:val="0000000E"/>
    <w:name w:val="WW8Num46"/>
    <w:lvl w:ilvl="0">
      <w:start w:val="1"/>
      <w:numFmt w:val="decimal"/>
      <w:lvlText w:val="%1."/>
      <w:lvlJc w:val="left"/>
      <w:pPr>
        <w:tabs>
          <w:tab w:val="num" w:pos="720"/>
        </w:tabs>
        <w:ind w:left="720" w:hanging="360"/>
      </w:pPr>
    </w:lvl>
  </w:abstractNum>
  <w:abstractNum w:abstractNumId="10">
    <w:nsid w:val="0000000F"/>
    <w:multiLevelType w:val="singleLevel"/>
    <w:tmpl w:val="0000000F"/>
    <w:name w:val="WW8Num333"/>
    <w:lvl w:ilvl="0">
      <w:start w:val="1"/>
      <w:numFmt w:val="decimal"/>
      <w:lvlText w:val="%1."/>
      <w:lvlJc w:val="left"/>
      <w:pPr>
        <w:tabs>
          <w:tab w:val="num" w:pos="720"/>
        </w:tabs>
        <w:ind w:left="720" w:hanging="360"/>
      </w:pPr>
    </w:lvl>
  </w:abstractNum>
  <w:abstractNum w:abstractNumId="11">
    <w:nsid w:val="00000010"/>
    <w:multiLevelType w:val="singleLevel"/>
    <w:tmpl w:val="00000010"/>
    <w:name w:val="WW8Num273"/>
    <w:lvl w:ilvl="0">
      <w:start w:val="1"/>
      <w:numFmt w:val="decimal"/>
      <w:lvlText w:val="%1."/>
      <w:lvlJc w:val="left"/>
      <w:pPr>
        <w:tabs>
          <w:tab w:val="num" w:pos="720"/>
        </w:tabs>
        <w:ind w:left="720" w:hanging="360"/>
      </w:pPr>
    </w:lvl>
  </w:abstractNum>
  <w:abstractNum w:abstractNumId="12">
    <w:nsid w:val="00000011"/>
    <w:multiLevelType w:val="singleLevel"/>
    <w:tmpl w:val="00000011"/>
    <w:name w:val="WW8Num305"/>
    <w:lvl w:ilvl="0">
      <w:start w:val="1"/>
      <w:numFmt w:val="decimal"/>
      <w:lvlText w:val="%1."/>
      <w:lvlJc w:val="left"/>
      <w:pPr>
        <w:tabs>
          <w:tab w:val="num" w:pos="720"/>
        </w:tabs>
        <w:ind w:left="720" w:hanging="360"/>
      </w:pPr>
    </w:lvl>
  </w:abstractNum>
  <w:abstractNum w:abstractNumId="13">
    <w:nsid w:val="00000012"/>
    <w:multiLevelType w:val="singleLevel"/>
    <w:tmpl w:val="00000012"/>
    <w:name w:val="WW8Num217"/>
    <w:lvl w:ilvl="0">
      <w:start w:val="1"/>
      <w:numFmt w:val="decimal"/>
      <w:lvlText w:val="%1."/>
      <w:lvlJc w:val="left"/>
      <w:pPr>
        <w:tabs>
          <w:tab w:val="num" w:pos="720"/>
        </w:tabs>
        <w:ind w:left="720" w:hanging="360"/>
      </w:pPr>
    </w:lvl>
  </w:abstractNum>
  <w:abstractNum w:abstractNumId="14">
    <w:nsid w:val="00000013"/>
    <w:multiLevelType w:val="singleLevel"/>
    <w:tmpl w:val="00000013"/>
    <w:name w:val="WW8Num87"/>
    <w:lvl w:ilvl="0">
      <w:start w:val="1"/>
      <w:numFmt w:val="decimal"/>
      <w:lvlText w:val="%1."/>
      <w:lvlJc w:val="left"/>
      <w:pPr>
        <w:tabs>
          <w:tab w:val="num" w:pos="720"/>
        </w:tabs>
        <w:ind w:left="720" w:hanging="360"/>
      </w:pPr>
    </w:lvl>
  </w:abstractNum>
  <w:abstractNum w:abstractNumId="15">
    <w:nsid w:val="00000014"/>
    <w:multiLevelType w:val="singleLevel"/>
    <w:tmpl w:val="00000014"/>
    <w:name w:val="WW8Num236"/>
    <w:lvl w:ilvl="0">
      <w:start w:val="1"/>
      <w:numFmt w:val="decimal"/>
      <w:lvlText w:val="%1."/>
      <w:lvlJc w:val="left"/>
      <w:pPr>
        <w:tabs>
          <w:tab w:val="num" w:pos="720"/>
        </w:tabs>
        <w:ind w:left="720" w:hanging="360"/>
      </w:pPr>
    </w:lvl>
  </w:abstractNum>
  <w:abstractNum w:abstractNumId="16">
    <w:nsid w:val="00000015"/>
    <w:multiLevelType w:val="singleLevel"/>
    <w:tmpl w:val="00000015"/>
    <w:name w:val="WW8Num269"/>
    <w:lvl w:ilvl="0">
      <w:start w:val="1"/>
      <w:numFmt w:val="decimal"/>
      <w:lvlText w:val="%1."/>
      <w:lvlJc w:val="left"/>
      <w:pPr>
        <w:tabs>
          <w:tab w:val="num" w:pos="720"/>
        </w:tabs>
        <w:ind w:left="720" w:hanging="360"/>
      </w:pPr>
    </w:lvl>
  </w:abstractNum>
  <w:abstractNum w:abstractNumId="17">
    <w:nsid w:val="00000016"/>
    <w:multiLevelType w:val="singleLevel"/>
    <w:tmpl w:val="00000016"/>
    <w:name w:val="WW8Num76"/>
    <w:lvl w:ilvl="0">
      <w:start w:val="1"/>
      <w:numFmt w:val="decimal"/>
      <w:lvlText w:val="%1."/>
      <w:lvlJc w:val="left"/>
      <w:pPr>
        <w:tabs>
          <w:tab w:val="num" w:pos="720"/>
        </w:tabs>
        <w:ind w:left="720" w:hanging="360"/>
      </w:pPr>
    </w:lvl>
  </w:abstractNum>
  <w:abstractNum w:abstractNumId="18">
    <w:nsid w:val="00000017"/>
    <w:multiLevelType w:val="singleLevel"/>
    <w:tmpl w:val="00000017"/>
    <w:name w:val="WW8Num153"/>
    <w:lvl w:ilvl="0">
      <w:start w:val="1"/>
      <w:numFmt w:val="decimal"/>
      <w:lvlText w:val="%1."/>
      <w:lvlJc w:val="left"/>
      <w:pPr>
        <w:tabs>
          <w:tab w:val="num" w:pos="720"/>
        </w:tabs>
        <w:ind w:left="720" w:hanging="360"/>
      </w:pPr>
    </w:lvl>
  </w:abstractNum>
  <w:abstractNum w:abstractNumId="19">
    <w:nsid w:val="00000018"/>
    <w:multiLevelType w:val="singleLevel"/>
    <w:tmpl w:val="00000018"/>
    <w:name w:val="WW8Num93"/>
    <w:lvl w:ilvl="0">
      <w:start w:val="1"/>
      <w:numFmt w:val="decimal"/>
      <w:lvlText w:val="%1."/>
      <w:lvlJc w:val="left"/>
      <w:pPr>
        <w:tabs>
          <w:tab w:val="num" w:pos="720"/>
        </w:tabs>
        <w:ind w:left="720" w:hanging="360"/>
      </w:pPr>
    </w:lvl>
  </w:abstractNum>
  <w:abstractNum w:abstractNumId="20">
    <w:nsid w:val="00000019"/>
    <w:multiLevelType w:val="singleLevel"/>
    <w:tmpl w:val="00000019"/>
    <w:name w:val="WW8Num177"/>
    <w:lvl w:ilvl="0">
      <w:start w:val="1"/>
      <w:numFmt w:val="decimal"/>
      <w:lvlText w:val="%1."/>
      <w:lvlJc w:val="left"/>
      <w:pPr>
        <w:tabs>
          <w:tab w:val="num" w:pos="720"/>
        </w:tabs>
        <w:ind w:left="720" w:hanging="360"/>
      </w:pPr>
    </w:lvl>
  </w:abstractNum>
  <w:abstractNum w:abstractNumId="21">
    <w:nsid w:val="0000001A"/>
    <w:multiLevelType w:val="singleLevel"/>
    <w:tmpl w:val="0000001A"/>
    <w:name w:val="WW8Num260"/>
    <w:lvl w:ilvl="0">
      <w:start w:val="1"/>
      <w:numFmt w:val="decimal"/>
      <w:lvlText w:val="%1."/>
      <w:lvlJc w:val="left"/>
      <w:pPr>
        <w:tabs>
          <w:tab w:val="num" w:pos="720"/>
        </w:tabs>
        <w:ind w:left="720" w:hanging="360"/>
      </w:pPr>
    </w:lvl>
  </w:abstractNum>
  <w:abstractNum w:abstractNumId="22">
    <w:nsid w:val="0000001B"/>
    <w:multiLevelType w:val="singleLevel"/>
    <w:tmpl w:val="0000001B"/>
    <w:name w:val="WW8Num331"/>
    <w:lvl w:ilvl="0">
      <w:start w:val="1"/>
      <w:numFmt w:val="decimal"/>
      <w:lvlText w:val="%1."/>
      <w:lvlJc w:val="left"/>
      <w:pPr>
        <w:tabs>
          <w:tab w:val="num" w:pos="720"/>
        </w:tabs>
        <w:ind w:left="720" w:hanging="360"/>
      </w:pPr>
    </w:lvl>
  </w:abstractNum>
  <w:abstractNum w:abstractNumId="23">
    <w:nsid w:val="0000001C"/>
    <w:multiLevelType w:val="singleLevel"/>
    <w:tmpl w:val="0000001C"/>
    <w:name w:val="WW8Num358"/>
    <w:lvl w:ilvl="0">
      <w:start w:val="1"/>
      <w:numFmt w:val="decimal"/>
      <w:lvlText w:val="%1."/>
      <w:lvlJc w:val="left"/>
      <w:pPr>
        <w:tabs>
          <w:tab w:val="num" w:pos="720"/>
        </w:tabs>
        <w:ind w:left="720" w:hanging="360"/>
      </w:pPr>
    </w:lvl>
  </w:abstractNum>
  <w:abstractNum w:abstractNumId="24">
    <w:nsid w:val="0000001D"/>
    <w:multiLevelType w:val="singleLevel"/>
    <w:tmpl w:val="0000001D"/>
    <w:name w:val="WW8Num312"/>
    <w:lvl w:ilvl="0">
      <w:start w:val="1"/>
      <w:numFmt w:val="decimal"/>
      <w:lvlText w:val="%1."/>
      <w:lvlJc w:val="left"/>
      <w:pPr>
        <w:tabs>
          <w:tab w:val="num" w:pos="720"/>
        </w:tabs>
        <w:ind w:left="720" w:hanging="360"/>
      </w:pPr>
    </w:lvl>
  </w:abstractNum>
  <w:abstractNum w:abstractNumId="25">
    <w:nsid w:val="0000001E"/>
    <w:multiLevelType w:val="singleLevel"/>
    <w:tmpl w:val="0000001E"/>
    <w:name w:val="WW8Num73"/>
    <w:lvl w:ilvl="0">
      <w:start w:val="1"/>
      <w:numFmt w:val="decimal"/>
      <w:lvlText w:val="%1."/>
      <w:lvlJc w:val="left"/>
      <w:pPr>
        <w:tabs>
          <w:tab w:val="num" w:pos="720"/>
        </w:tabs>
        <w:ind w:left="720" w:hanging="360"/>
      </w:pPr>
    </w:lvl>
  </w:abstractNum>
  <w:abstractNum w:abstractNumId="26">
    <w:nsid w:val="0000001F"/>
    <w:multiLevelType w:val="singleLevel"/>
    <w:tmpl w:val="0000001F"/>
    <w:name w:val="WW8Num207"/>
    <w:lvl w:ilvl="0">
      <w:start w:val="1"/>
      <w:numFmt w:val="decimal"/>
      <w:lvlText w:val="%1."/>
      <w:lvlJc w:val="left"/>
      <w:pPr>
        <w:tabs>
          <w:tab w:val="num" w:pos="720"/>
        </w:tabs>
        <w:ind w:left="720" w:hanging="360"/>
      </w:pPr>
    </w:lvl>
  </w:abstractNum>
  <w:abstractNum w:abstractNumId="27">
    <w:nsid w:val="081E049E"/>
    <w:multiLevelType w:val="hybridMultilevel"/>
    <w:tmpl w:val="A75291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0DCF6C07"/>
    <w:multiLevelType w:val="hybridMultilevel"/>
    <w:tmpl w:val="0C5801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0E5D3549"/>
    <w:multiLevelType w:val="hybridMultilevel"/>
    <w:tmpl w:val="BAD055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0076914"/>
    <w:multiLevelType w:val="hybridMultilevel"/>
    <w:tmpl w:val="CC6621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2B965554"/>
    <w:multiLevelType w:val="hybridMultilevel"/>
    <w:tmpl w:val="8E7822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C6C72AA"/>
    <w:multiLevelType w:val="hybridMultilevel"/>
    <w:tmpl w:val="5B9E3C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2C9B6CA3"/>
    <w:multiLevelType w:val="hybridMultilevel"/>
    <w:tmpl w:val="F8186B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14C40C8"/>
    <w:multiLevelType w:val="hybridMultilevel"/>
    <w:tmpl w:val="EA9610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6321D75"/>
    <w:multiLevelType w:val="hybridMultilevel"/>
    <w:tmpl w:val="84C4C7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7576784"/>
    <w:multiLevelType w:val="hybridMultilevel"/>
    <w:tmpl w:val="E288FB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A763CCA"/>
    <w:multiLevelType w:val="hybridMultilevel"/>
    <w:tmpl w:val="A0566B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F010672"/>
    <w:multiLevelType w:val="hybridMultilevel"/>
    <w:tmpl w:val="1AAE0F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9DF70C1"/>
    <w:multiLevelType w:val="hybridMultilevel"/>
    <w:tmpl w:val="D85CC3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4B16E94"/>
    <w:multiLevelType w:val="hybridMultilevel"/>
    <w:tmpl w:val="EC1A3E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32"/>
  </w:num>
  <w:num w:numId="3">
    <w:abstractNumId w:val="39"/>
  </w:num>
  <w:num w:numId="4">
    <w:abstractNumId w:val="34"/>
  </w:num>
  <w:num w:numId="5">
    <w:abstractNumId w:val="36"/>
  </w:num>
  <w:num w:numId="6">
    <w:abstractNumId w:val="30"/>
  </w:num>
  <w:num w:numId="7">
    <w:abstractNumId w:val="27"/>
  </w:num>
  <w:num w:numId="8">
    <w:abstractNumId w:val="38"/>
  </w:num>
  <w:num w:numId="9">
    <w:abstractNumId w:val="2"/>
  </w:num>
  <w:num w:numId="10">
    <w:abstractNumId w:val="3"/>
  </w:num>
  <w:num w:numId="11">
    <w:abstractNumId w:val="4"/>
  </w:num>
  <w:num w:numId="12">
    <w:abstractNumId w:val="5"/>
  </w:num>
  <w:num w:numId="13">
    <w:abstractNumId w:val="6"/>
  </w:num>
  <w:num w:numId="14">
    <w:abstractNumId w:val="7"/>
  </w:num>
  <w:num w:numId="15">
    <w:abstractNumId w:val="8"/>
  </w:num>
  <w:num w:numId="16">
    <w:abstractNumId w:val="9"/>
  </w:num>
  <w:num w:numId="17">
    <w:abstractNumId w:val="10"/>
  </w:num>
  <w:num w:numId="18">
    <w:abstractNumId w:val="11"/>
  </w:num>
  <w:num w:numId="19">
    <w:abstractNumId w:val="12"/>
  </w:num>
  <w:num w:numId="20">
    <w:abstractNumId w:val="13"/>
  </w:num>
  <w:num w:numId="21">
    <w:abstractNumId w:val="14"/>
  </w:num>
  <w:num w:numId="22">
    <w:abstractNumId w:val="15"/>
  </w:num>
  <w:num w:numId="23">
    <w:abstractNumId w:val="16"/>
  </w:num>
  <w:num w:numId="24">
    <w:abstractNumId w:val="17"/>
  </w:num>
  <w:num w:numId="25">
    <w:abstractNumId w:val="18"/>
  </w:num>
  <w:num w:numId="26">
    <w:abstractNumId w:val="19"/>
  </w:num>
  <w:num w:numId="27">
    <w:abstractNumId w:val="20"/>
  </w:num>
  <w:num w:numId="28">
    <w:abstractNumId w:val="21"/>
  </w:num>
  <w:num w:numId="29">
    <w:abstractNumId w:val="22"/>
  </w:num>
  <w:num w:numId="30">
    <w:abstractNumId w:val="23"/>
  </w:num>
  <w:num w:numId="31">
    <w:abstractNumId w:val="24"/>
  </w:num>
  <w:num w:numId="32">
    <w:abstractNumId w:val="25"/>
  </w:num>
  <w:num w:numId="33">
    <w:abstractNumId w:val="26"/>
  </w:num>
  <w:num w:numId="34">
    <w:abstractNumId w:val="33"/>
  </w:num>
  <w:num w:numId="35">
    <w:abstractNumId w:val="40"/>
  </w:num>
  <w:num w:numId="36">
    <w:abstractNumId w:val="31"/>
  </w:num>
  <w:num w:numId="37">
    <w:abstractNumId w:val="35"/>
  </w:num>
  <w:num w:numId="38">
    <w:abstractNumId w:val="29"/>
  </w:num>
  <w:num w:numId="39">
    <w:abstractNumId w:val="37"/>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4F45D6"/>
    <w:rsid w:val="000263DD"/>
    <w:rsid w:val="00070FE6"/>
    <w:rsid w:val="00086416"/>
    <w:rsid w:val="000A6345"/>
    <w:rsid w:val="00122F53"/>
    <w:rsid w:val="0013406D"/>
    <w:rsid w:val="001A16D9"/>
    <w:rsid w:val="00321A70"/>
    <w:rsid w:val="0036163B"/>
    <w:rsid w:val="003B2347"/>
    <w:rsid w:val="004D6960"/>
    <w:rsid w:val="004F0397"/>
    <w:rsid w:val="004F45D6"/>
    <w:rsid w:val="006661E5"/>
    <w:rsid w:val="006D469E"/>
    <w:rsid w:val="00747296"/>
    <w:rsid w:val="007C2067"/>
    <w:rsid w:val="007D090B"/>
    <w:rsid w:val="00801CD9"/>
    <w:rsid w:val="008A3FF5"/>
    <w:rsid w:val="00933662"/>
    <w:rsid w:val="009D6476"/>
    <w:rsid w:val="009E67EE"/>
    <w:rsid w:val="00A16F17"/>
    <w:rsid w:val="00A862F1"/>
    <w:rsid w:val="00B073C1"/>
    <w:rsid w:val="00B371A5"/>
    <w:rsid w:val="00B55B96"/>
    <w:rsid w:val="00CE168B"/>
    <w:rsid w:val="00D1637E"/>
    <w:rsid w:val="00D7393E"/>
    <w:rsid w:val="00E63F1C"/>
    <w:rsid w:val="00EB74C9"/>
    <w:rsid w:val="00ED3E1A"/>
    <w:rsid w:val="00FA22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2F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2F1"/>
    <w:pPr>
      <w:ind w:left="720"/>
      <w:contextualSpacing/>
    </w:pPr>
  </w:style>
  <w:style w:type="paragraph" w:styleId="a4">
    <w:name w:val="No Spacing"/>
    <w:uiPriority w:val="1"/>
    <w:qFormat/>
    <w:rsid w:val="00801CD9"/>
    <w:pPr>
      <w:spacing w:after="0" w:line="240" w:lineRule="auto"/>
    </w:pPr>
  </w:style>
  <w:style w:type="paragraph" w:styleId="a5">
    <w:name w:val="Balloon Text"/>
    <w:basedOn w:val="a"/>
    <w:link w:val="a6"/>
    <w:uiPriority w:val="99"/>
    <w:semiHidden/>
    <w:unhideWhenUsed/>
    <w:rsid w:val="007C206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206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4106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AAE050-D342-47F6-8283-BD0B97ADC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16</Pages>
  <Words>3806</Words>
  <Characters>21696</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FCB</Company>
  <LinksUpToDate>false</LinksUpToDate>
  <CharactersWithSpaces>25452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Sladkov Michail</dc:creator>
  <cp:keywords/>
  <dc:description/>
  <cp:lastModifiedBy>дом</cp:lastModifiedBy>
  <cp:revision>13</cp:revision>
  <dcterms:created xsi:type="dcterms:W3CDTF">2018-04-16T10:01:00Z</dcterms:created>
  <dcterms:modified xsi:type="dcterms:W3CDTF">2025-04-10T17:22:00Z</dcterms:modified>
</cp:coreProperties>
</file>